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2B92" w:rsidRPr="00542B92" w:rsidRDefault="00C64870" w:rsidP="00542B92">
      <w:pPr>
        <w:jc w:val="center"/>
        <w:rPr>
          <w:b/>
          <w:color w:val="FF0000"/>
        </w:rPr>
      </w:pPr>
      <w:bookmarkStart w:id="0" w:name="_Toc104015775"/>
      <w:bookmarkStart w:id="1" w:name="_Toc104015647"/>
      <w:bookmarkStart w:id="2" w:name="_Toc104015554"/>
      <w:bookmarkStart w:id="3" w:name="_Toc103866168"/>
      <w:r w:rsidRPr="00542B92">
        <w:rPr>
          <w:b/>
          <w:color w:val="FF0000"/>
        </w:rPr>
        <w:t>MANUSCRIPT</w:t>
      </w:r>
      <w:r w:rsidR="001243C3" w:rsidRPr="00542B92">
        <w:rPr>
          <w:b/>
          <w:color w:val="FF0000"/>
        </w:rPr>
        <w:t xml:space="preserve"> TEMPLATE</w:t>
      </w:r>
    </w:p>
    <w:bookmarkEnd w:id="0"/>
    <w:bookmarkEnd w:id="1"/>
    <w:bookmarkEnd w:id="2"/>
    <w:bookmarkEnd w:id="3"/>
    <w:p w:rsidR="001243C3" w:rsidRDefault="00C64870" w:rsidP="00542B92">
      <w:pPr>
        <w:jc w:val="center"/>
        <w:rPr>
          <w:color w:val="FF0000"/>
        </w:rPr>
      </w:pPr>
      <w:r w:rsidRPr="00542B92">
        <w:rPr>
          <w:color w:val="FF0000"/>
        </w:rPr>
        <w:t>“The Polish Journal of Aviation Medicine, Bioengineering and Psychology”</w:t>
      </w:r>
    </w:p>
    <w:p w:rsidR="00762BE7" w:rsidRPr="00BF2E1E" w:rsidRDefault="00124844" w:rsidP="0071089F">
      <w:pPr>
        <w:pStyle w:val="NormalnyWeb"/>
        <w:jc w:val="center"/>
        <w:rPr>
          <w:b/>
          <w:sz w:val="28"/>
          <w:szCs w:val="28"/>
        </w:rPr>
      </w:pPr>
      <w:r w:rsidRPr="00BF2E1E">
        <w:rPr>
          <w:b/>
          <w:sz w:val="28"/>
          <w:szCs w:val="28"/>
        </w:rPr>
        <w:t>Manuscript title</w:t>
      </w:r>
    </w:p>
    <w:p w:rsidR="001D495B" w:rsidRDefault="001D495B" w:rsidP="00B61D2F">
      <w:pPr>
        <w:pStyle w:val="NormalnyWeb"/>
      </w:pPr>
    </w:p>
    <w:p w:rsidR="008A7787" w:rsidRPr="00A2752C" w:rsidRDefault="00833B74" w:rsidP="00B61D2F">
      <w:pPr>
        <w:pStyle w:val="NormalnyWeb"/>
      </w:pPr>
      <w:r w:rsidRPr="00A2752C">
        <w:t>First author</w:t>
      </w:r>
      <w:r w:rsidR="00124844" w:rsidRPr="00A2752C">
        <w:t>’s name</w:t>
      </w:r>
      <w:r w:rsidR="008A7787" w:rsidRPr="00A2752C">
        <w:t xml:space="preserve"> </w:t>
      </w:r>
      <w:r w:rsidR="00124844" w:rsidRPr="00A2752C">
        <w:rPr>
          <w:vertAlign w:val="superscript"/>
        </w:rPr>
        <w:t>a</w:t>
      </w:r>
      <w:r w:rsidR="008A7787" w:rsidRPr="00A2752C">
        <w:t xml:space="preserve"> </w:t>
      </w:r>
    </w:p>
    <w:p w:rsidR="00636820" w:rsidRPr="00A2752C" w:rsidRDefault="00124844" w:rsidP="00B61D2F">
      <w:pPr>
        <w:pStyle w:val="NormalnyWeb"/>
      </w:pPr>
      <w:r w:rsidRPr="00A2752C">
        <w:t>Second author’s name</w:t>
      </w:r>
      <w:r w:rsidR="00636820" w:rsidRPr="00A2752C">
        <w:t xml:space="preserve"> </w:t>
      </w:r>
      <w:r w:rsidRPr="00A2752C">
        <w:rPr>
          <w:vertAlign w:val="superscript"/>
        </w:rPr>
        <w:t>a, b</w:t>
      </w:r>
      <w:r w:rsidR="00636820" w:rsidRPr="00A2752C">
        <w:t xml:space="preserve"> </w:t>
      </w:r>
    </w:p>
    <w:p w:rsidR="008A7787" w:rsidRPr="00A2752C" w:rsidRDefault="00A164DE" w:rsidP="00B61D2F">
      <w:pPr>
        <w:pStyle w:val="NormalnyWeb"/>
      </w:pPr>
      <w:r w:rsidRPr="00A2752C">
        <w:t>...</w:t>
      </w:r>
    </w:p>
    <w:p w:rsidR="008A7787" w:rsidRPr="00A2752C" w:rsidRDefault="00124844" w:rsidP="00AD570B">
      <w:pPr>
        <w:pStyle w:val="NormalnyWeb"/>
        <w:spacing w:before="0" w:beforeAutospacing="0" w:after="0" w:afterAutospacing="0" w:line="360" w:lineRule="auto"/>
      </w:pPr>
      <w:r w:rsidRPr="00A2752C">
        <w:rPr>
          <w:vertAlign w:val="superscript"/>
        </w:rPr>
        <w:t>a</w:t>
      </w:r>
      <w:r w:rsidR="008A7787" w:rsidRPr="00A2752C">
        <w:t xml:space="preserve"> </w:t>
      </w:r>
      <w:r w:rsidRPr="00A2752C">
        <w:t xml:space="preserve">name of the author’s work </w:t>
      </w:r>
      <w:proofErr w:type="spellStart"/>
      <w:r w:rsidRPr="00A2752C">
        <w:t>centre</w:t>
      </w:r>
      <w:proofErr w:type="spellEnd"/>
      <w:r w:rsidRPr="00A2752C">
        <w:t xml:space="preserve"> (name, department, city, country)</w:t>
      </w:r>
    </w:p>
    <w:p w:rsidR="008A7787" w:rsidRPr="00A2752C" w:rsidRDefault="00124844" w:rsidP="00AD570B">
      <w:pPr>
        <w:pStyle w:val="NormalnyWeb"/>
        <w:spacing w:before="0" w:beforeAutospacing="0" w:after="0" w:afterAutospacing="0" w:line="360" w:lineRule="auto"/>
      </w:pPr>
      <w:r w:rsidRPr="00A2752C">
        <w:rPr>
          <w:vertAlign w:val="superscript"/>
        </w:rPr>
        <w:t>b</w:t>
      </w:r>
      <w:r w:rsidRPr="00A2752C">
        <w:t xml:space="preserve"> name of the author’s work </w:t>
      </w:r>
      <w:proofErr w:type="spellStart"/>
      <w:r w:rsidRPr="00A2752C">
        <w:t>centre</w:t>
      </w:r>
      <w:proofErr w:type="spellEnd"/>
      <w:r w:rsidRPr="00A2752C">
        <w:t xml:space="preserve"> (name, department, city, </w:t>
      </w:r>
      <w:r w:rsidR="009F51C3" w:rsidRPr="00A2752C">
        <w:t>country</w:t>
      </w:r>
      <w:r w:rsidRPr="00A2752C">
        <w:t>)</w:t>
      </w:r>
    </w:p>
    <w:p w:rsidR="009F51C3" w:rsidRPr="00A2752C" w:rsidRDefault="009F51C3" w:rsidP="00AD570B">
      <w:pPr>
        <w:pStyle w:val="NormalnyWeb"/>
        <w:spacing w:before="0" w:beforeAutospacing="0" w:after="0" w:afterAutospacing="0" w:line="360" w:lineRule="auto"/>
      </w:pPr>
    </w:p>
    <w:p w:rsidR="00124844" w:rsidRDefault="00124844" w:rsidP="00AD570B">
      <w:pPr>
        <w:pStyle w:val="NormalnyWeb"/>
        <w:spacing w:before="0" w:beforeAutospacing="0" w:after="0" w:afterAutospacing="0" w:line="360" w:lineRule="auto"/>
        <w:rPr>
          <w:rFonts w:cs="Times"/>
        </w:rPr>
      </w:pPr>
      <w:r w:rsidRPr="00542B92">
        <w:rPr>
          <w:rFonts w:cs="Times"/>
          <w:b/>
        </w:rPr>
        <w:t>Manuscript type</w:t>
      </w:r>
      <w:r w:rsidRPr="00542B92">
        <w:rPr>
          <w:rFonts w:cs="Times"/>
        </w:rPr>
        <w:t>: ……..</w:t>
      </w:r>
    </w:p>
    <w:p w:rsidR="00542B92" w:rsidRPr="00542B92" w:rsidRDefault="00542B92" w:rsidP="00AD570B">
      <w:pPr>
        <w:pStyle w:val="NormalnyWeb"/>
        <w:spacing w:before="0" w:beforeAutospacing="0" w:after="0" w:afterAutospacing="0" w:line="360" w:lineRule="auto"/>
        <w:rPr>
          <w:rFonts w:cs="Times"/>
        </w:rPr>
      </w:pPr>
    </w:p>
    <w:p w:rsidR="00A164DE" w:rsidRDefault="00DF6AEA" w:rsidP="00AD570B">
      <w:pPr>
        <w:pStyle w:val="WW-Domylnie"/>
        <w:rPr>
          <w:rFonts w:ascii="Times" w:hAnsi="Times" w:cs="Times"/>
        </w:rPr>
      </w:pPr>
      <w:r w:rsidRPr="00542B92">
        <w:rPr>
          <w:rFonts w:ascii="Times" w:eastAsia="MS Mincho" w:hAnsi="Times" w:cs="Times"/>
          <w:b/>
          <w:bCs/>
          <w:kern w:val="0"/>
        </w:rPr>
        <w:t>Funding</w:t>
      </w:r>
      <w:r w:rsidR="00024E0A" w:rsidRPr="00542B92">
        <w:rPr>
          <w:rFonts w:ascii="Times" w:eastAsia="MS Mincho" w:hAnsi="Times" w:cs="Times"/>
          <w:bCs/>
          <w:kern w:val="0"/>
        </w:rPr>
        <w:t xml:space="preserve">: e.g., </w:t>
      </w:r>
      <w:r w:rsidR="00A164DE" w:rsidRPr="00542B92">
        <w:rPr>
          <w:rFonts w:ascii="Times" w:hAnsi="Times" w:cs="Times"/>
          <w:i/>
        </w:rPr>
        <w:t xml:space="preserve">This work was supported by </w:t>
      </w:r>
      <w:r w:rsidR="003330A8">
        <w:rPr>
          <w:rFonts w:ascii="Times" w:hAnsi="Times" w:cs="Times"/>
          <w:i/>
        </w:rPr>
        <w:t>(</w:t>
      </w:r>
      <w:r w:rsidR="003330A8" w:rsidRPr="001D495B">
        <w:rPr>
          <w:rFonts w:ascii="Times" w:eastAsia="MS Mincho" w:hAnsi="Times" w:cs="Times"/>
          <w:i/>
        </w:rPr>
        <w:t>the organization</w:t>
      </w:r>
      <w:r w:rsidR="003330A8">
        <w:rPr>
          <w:rFonts w:ascii="Times" w:eastAsia="MS Mincho" w:hAnsi="Times" w:cs="Times"/>
          <w:i/>
        </w:rPr>
        <w:t xml:space="preserve"> name</w:t>
      </w:r>
      <w:r w:rsidR="003330A8">
        <w:rPr>
          <w:rFonts w:ascii="Times" w:eastAsia="MS Mincho" w:hAnsi="Times" w:cs="Times"/>
          <w:i/>
        </w:rPr>
        <w:t xml:space="preserve">, </w:t>
      </w:r>
      <w:r w:rsidR="00A164DE" w:rsidRPr="00542B92">
        <w:rPr>
          <w:rFonts w:ascii="Times" w:hAnsi="Times" w:cs="Times"/>
          <w:i/>
        </w:rPr>
        <w:t>country) under Grant number …</w:t>
      </w:r>
    </w:p>
    <w:p w:rsidR="00542B92" w:rsidRPr="00542B92" w:rsidRDefault="00542B92" w:rsidP="00AD570B">
      <w:pPr>
        <w:pStyle w:val="WW-Domylnie"/>
        <w:rPr>
          <w:rFonts w:ascii="Times" w:hAnsi="Times" w:cs="Times"/>
        </w:rPr>
      </w:pPr>
    </w:p>
    <w:p w:rsidR="00A164DE" w:rsidRDefault="00A164DE" w:rsidP="00AD570B">
      <w:pPr>
        <w:pStyle w:val="NormalnyWeb"/>
        <w:spacing w:before="0" w:beforeAutospacing="0" w:after="0" w:afterAutospacing="0" w:line="360" w:lineRule="auto"/>
        <w:rPr>
          <w:rFonts w:cs="Times"/>
        </w:rPr>
      </w:pPr>
      <w:r w:rsidRPr="00542B92">
        <w:rPr>
          <w:rFonts w:cs="Times"/>
          <w:b/>
          <w:u w:color="000000"/>
        </w:rPr>
        <w:t>Correspond</w:t>
      </w:r>
      <w:r w:rsidR="000605C6" w:rsidRPr="00542B92">
        <w:rPr>
          <w:rFonts w:cs="Times"/>
          <w:b/>
          <w:u w:color="000000"/>
        </w:rPr>
        <w:t>ing author</w:t>
      </w:r>
      <w:r w:rsidRPr="00542B92">
        <w:rPr>
          <w:rFonts w:cs="Times"/>
          <w:u w:color="000000"/>
        </w:rPr>
        <w:t xml:space="preserve">: author’s name, </w:t>
      </w:r>
      <w:r w:rsidRPr="00542B92">
        <w:rPr>
          <w:rFonts w:cs="Times"/>
        </w:rPr>
        <w:t xml:space="preserve">full address, phone number, and e-mail </w:t>
      </w:r>
    </w:p>
    <w:p w:rsidR="00542B92" w:rsidRPr="00542B92" w:rsidRDefault="00542B92" w:rsidP="00542B92">
      <w:pPr>
        <w:pStyle w:val="NormalnyWeb"/>
        <w:spacing w:before="0" w:beforeAutospacing="0" w:after="0" w:afterAutospacing="0" w:line="360" w:lineRule="auto"/>
        <w:rPr>
          <w:rFonts w:cs="Times"/>
          <w:u w:color="000000"/>
        </w:rPr>
      </w:pPr>
    </w:p>
    <w:p w:rsidR="004C4E41" w:rsidRPr="001E4D61" w:rsidRDefault="004C4E41" w:rsidP="00542B92">
      <w:pPr>
        <w:pStyle w:val="WW-Domylnie"/>
        <w:rPr>
          <w:rFonts w:ascii="Times" w:eastAsia="MS Mincho" w:hAnsi="Times" w:cs="Times"/>
          <w:bCs/>
          <w:kern w:val="0"/>
        </w:rPr>
      </w:pPr>
      <w:r w:rsidRPr="00542B92">
        <w:rPr>
          <w:rFonts w:ascii="Times" w:eastAsia="MS Mincho" w:hAnsi="Times" w:cs="Times"/>
          <w:b/>
          <w:bCs/>
          <w:kern w:val="0"/>
        </w:rPr>
        <w:t>Disclosures and acknowledgments</w:t>
      </w:r>
      <w:r w:rsidR="001E4D61">
        <w:rPr>
          <w:rFonts w:ascii="Times" w:eastAsia="MS Mincho" w:hAnsi="Times" w:cs="Times"/>
          <w:bCs/>
          <w:kern w:val="0"/>
        </w:rPr>
        <w:t>:</w:t>
      </w:r>
    </w:p>
    <w:p w:rsidR="00BF2E1E" w:rsidRDefault="004C4E41" w:rsidP="00E86CE0">
      <w:pPr>
        <w:rPr>
          <w:rFonts w:ascii="Times" w:hAnsi="Times" w:cs="Times"/>
        </w:rPr>
      </w:pPr>
      <w:r w:rsidRPr="00542B92">
        <w:rPr>
          <w:rFonts w:ascii="Times" w:hAnsi="Times" w:cs="Times"/>
          <w:bCs/>
        </w:rPr>
        <w:t xml:space="preserve">Conflicts of Interest: </w:t>
      </w:r>
      <w:r w:rsidR="00C64870" w:rsidRPr="00542B92">
        <w:rPr>
          <w:rFonts w:ascii="Times" w:hAnsi="Times" w:cs="Times"/>
        </w:rPr>
        <w:t>(</w:t>
      </w:r>
      <w:r w:rsidR="00C64870" w:rsidRPr="00542B92">
        <w:rPr>
          <w:rFonts w:ascii="Times" w:hAnsi="Times" w:cs="Times"/>
          <w:color w:val="FF0000"/>
        </w:rPr>
        <w:t>mandatory for all articles</w:t>
      </w:r>
      <w:r w:rsidR="00C64870" w:rsidRPr="00542B92">
        <w:rPr>
          <w:rFonts w:ascii="Times" w:hAnsi="Times" w:cs="Times"/>
        </w:rPr>
        <w:t>)</w:t>
      </w:r>
      <w:r w:rsidR="00E86CE0">
        <w:rPr>
          <w:rFonts w:ascii="Times" w:hAnsi="Times" w:cs="Times"/>
        </w:rPr>
        <w:t xml:space="preserve"> </w:t>
      </w:r>
    </w:p>
    <w:p w:rsidR="00FC1CEE" w:rsidRPr="00BF2E1E" w:rsidRDefault="001710D9" w:rsidP="007D45BD">
      <w:pPr>
        <w:pStyle w:val="Akapitzlist"/>
        <w:numPr>
          <w:ilvl w:val="0"/>
          <w:numId w:val="36"/>
        </w:numPr>
        <w:spacing w:before="120" w:after="120" w:line="240" w:lineRule="auto"/>
        <w:contextualSpacing w:val="0"/>
        <w:rPr>
          <w:rFonts w:ascii="Times" w:hAnsi="Times" w:cs="Times"/>
        </w:rPr>
      </w:pPr>
      <w:r w:rsidRPr="00BF2E1E">
        <w:rPr>
          <w:rFonts w:ascii="Times" w:hAnsi="Times" w:cs="Times"/>
        </w:rPr>
        <w:t xml:space="preserve">in the case of </w:t>
      </w:r>
      <w:r w:rsidRPr="00BF2E1E">
        <w:rPr>
          <w:rFonts w:ascii="Times" w:hAnsi="Times" w:cs="Times"/>
          <w:u w:val="single"/>
        </w:rPr>
        <w:t>no conflict of interest</w:t>
      </w:r>
      <w:r w:rsidRPr="00BF2E1E">
        <w:rPr>
          <w:rFonts w:ascii="Times" w:hAnsi="Times" w:cs="Times"/>
        </w:rPr>
        <w:t>, the following statement may be used:</w:t>
      </w:r>
      <w:r w:rsidR="00E86CE0" w:rsidRPr="00BF2E1E">
        <w:rPr>
          <w:rFonts w:ascii="Times" w:hAnsi="Times" w:cs="Times"/>
        </w:rPr>
        <w:t xml:space="preserve"> </w:t>
      </w:r>
      <w:r w:rsidRPr="00BF2E1E">
        <w:rPr>
          <w:rFonts w:ascii="Times" w:hAnsi="Times" w:cs="Times"/>
        </w:rPr>
        <w:t>“</w:t>
      </w:r>
      <w:r w:rsidR="004C4E41" w:rsidRPr="00BF2E1E">
        <w:rPr>
          <w:rFonts w:ascii="Times" w:hAnsi="Times" w:cs="Times"/>
          <w:i/>
        </w:rPr>
        <w:t>The author</w:t>
      </w:r>
      <w:r w:rsidR="009F51C3" w:rsidRPr="00BF2E1E">
        <w:rPr>
          <w:rFonts w:ascii="Times" w:hAnsi="Times" w:cs="Times"/>
          <w:i/>
        </w:rPr>
        <w:t>(</w:t>
      </w:r>
      <w:r w:rsidR="004C4E41" w:rsidRPr="00BF2E1E">
        <w:rPr>
          <w:rFonts w:ascii="Times" w:hAnsi="Times" w:cs="Times"/>
          <w:i/>
        </w:rPr>
        <w:t>s</w:t>
      </w:r>
      <w:r w:rsidR="009F51C3" w:rsidRPr="00BF2E1E">
        <w:rPr>
          <w:rFonts w:ascii="Times" w:hAnsi="Times" w:cs="Times"/>
          <w:i/>
        </w:rPr>
        <w:t>)</w:t>
      </w:r>
      <w:r w:rsidR="004C4E41" w:rsidRPr="00BF2E1E">
        <w:rPr>
          <w:rFonts w:ascii="Times" w:hAnsi="Times" w:cs="Times"/>
          <w:i/>
        </w:rPr>
        <w:t xml:space="preserve"> declare no conflicts of interest.</w:t>
      </w:r>
      <w:r w:rsidRPr="00BF2E1E">
        <w:rPr>
          <w:rFonts w:ascii="Times" w:hAnsi="Times" w:cs="Times"/>
        </w:rPr>
        <w:t>”</w:t>
      </w:r>
      <w:r w:rsidR="00E86CE0" w:rsidRPr="00BF2E1E">
        <w:rPr>
          <w:rFonts w:ascii="Times" w:hAnsi="Times" w:cs="Times"/>
        </w:rPr>
        <w:t>,</w:t>
      </w:r>
      <w:r w:rsidR="004C4E41" w:rsidRPr="00BF2E1E">
        <w:rPr>
          <w:rFonts w:ascii="Times" w:hAnsi="Times" w:cs="Times"/>
        </w:rPr>
        <w:t> </w:t>
      </w:r>
    </w:p>
    <w:p w:rsidR="001710D9" w:rsidRPr="001D495B" w:rsidRDefault="001710D9" w:rsidP="007D45BD">
      <w:pPr>
        <w:pStyle w:val="Tekstartykuu"/>
        <w:numPr>
          <w:ilvl w:val="0"/>
          <w:numId w:val="36"/>
        </w:numPr>
        <w:spacing w:before="120" w:after="120" w:line="240" w:lineRule="auto"/>
        <w:jc w:val="left"/>
        <w:rPr>
          <w:color w:val="000000" w:themeColor="text1"/>
          <w:sz w:val="24"/>
          <w:lang w:val="en-US"/>
        </w:rPr>
      </w:pPr>
      <w:r w:rsidRPr="001D495B">
        <w:rPr>
          <w:rFonts w:ascii="Times" w:eastAsia="MS Mincho" w:hAnsi="Times" w:cs="Times"/>
          <w:color w:val="000000"/>
          <w:sz w:val="24"/>
          <w:lang w:val="en-US"/>
        </w:rPr>
        <w:t xml:space="preserve">if </w:t>
      </w:r>
      <w:r w:rsidRPr="001D495B">
        <w:rPr>
          <w:rFonts w:ascii="Times" w:eastAsia="MS Mincho" w:hAnsi="Times" w:cs="Times"/>
          <w:color w:val="000000"/>
          <w:sz w:val="24"/>
          <w:u w:val="single"/>
          <w:lang w:val="en-US"/>
        </w:rPr>
        <w:t>there is a conflict of interest</w:t>
      </w:r>
      <w:r w:rsidRPr="001D495B">
        <w:rPr>
          <w:rFonts w:ascii="Times" w:eastAsia="MS Mincho" w:hAnsi="Times" w:cs="Times"/>
          <w:color w:val="000000"/>
          <w:sz w:val="24"/>
          <w:lang w:val="en-US"/>
        </w:rPr>
        <w:t xml:space="preserve"> the following statement should be used (depending on the conflict type):</w:t>
      </w:r>
      <w:r w:rsidR="00E86CE0" w:rsidRPr="001D495B">
        <w:rPr>
          <w:rFonts w:ascii="Times" w:eastAsia="MS Mincho" w:hAnsi="Times" w:cs="Times"/>
          <w:color w:val="000000"/>
          <w:sz w:val="24"/>
          <w:lang w:val="en-US"/>
        </w:rPr>
        <w:t xml:space="preserve"> </w:t>
      </w:r>
      <w:r w:rsidRPr="001D495B">
        <w:rPr>
          <w:rFonts w:ascii="Times" w:eastAsia="MS Mincho" w:hAnsi="Times" w:cs="Times"/>
          <w:color w:val="000000"/>
          <w:sz w:val="24"/>
          <w:lang w:val="en-US"/>
        </w:rPr>
        <w:t>“</w:t>
      </w:r>
      <w:r w:rsidRPr="001D495B">
        <w:rPr>
          <w:rFonts w:ascii="Times" w:eastAsia="MS Mincho" w:hAnsi="Times" w:cs="Times"/>
          <w:i/>
          <w:color w:val="000000"/>
          <w:sz w:val="24"/>
          <w:lang w:val="en-US"/>
        </w:rPr>
        <w:t>Author ………. is (role, e.g., member of the board of directors, advisory board, an unpaid member of the committee, consultant, expert, mentor) of the (the organization</w:t>
      </w:r>
      <w:r w:rsidR="00D71161">
        <w:rPr>
          <w:rFonts w:ascii="Times" w:eastAsia="MS Mincho" w:hAnsi="Times" w:cs="Times"/>
          <w:i/>
          <w:color w:val="000000"/>
          <w:sz w:val="24"/>
          <w:lang w:val="en-US"/>
        </w:rPr>
        <w:t xml:space="preserve"> name</w:t>
      </w:r>
      <w:r w:rsidRPr="001D495B">
        <w:rPr>
          <w:rFonts w:ascii="Times" w:eastAsia="MS Mincho" w:hAnsi="Times" w:cs="Times"/>
          <w:i/>
          <w:color w:val="000000"/>
          <w:sz w:val="24"/>
          <w:lang w:val="en-US"/>
        </w:rPr>
        <w:t>). The remaining authors declare no conflicts of interest</w:t>
      </w:r>
      <w:r w:rsidRPr="001D495B">
        <w:rPr>
          <w:rFonts w:ascii="Times" w:eastAsia="MS Mincho" w:hAnsi="Times" w:cs="Times"/>
          <w:color w:val="000000"/>
          <w:sz w:val="24"/>
          <w:lang w:val="en-US"/>
        </w:rPr>
        <w:t>.”</w:t>
      </w:r>
      <w:r w:rsidR="001D495B" w:rsidRPr="001D495B">
        <w:rPr>
          <w:rFonts w:ascii="Times" w:eastAsia="MS Mincho" w:hAnsi="Times" w:cs="Times"/>
          <w:color w:val="000000"/>
          <w:sz w:val="24"/>
          <w:lang w:val="en-US"/>
        </w:rPr>
        <w:t>,</w:t>
      </w:r>
      <w:r w:rsidR="006E5A6E" w:rsidRPr="001D495B">
        <w:rPr>
          <w:rFonts w:ascii="Times" w:eastAsia="MS Mincho" w:hAnsi="Times" w:cs="Times"/>
          <w:color w:val="000000"/>
          <w:sz w:val="24"/>
          <w:lang w:val="en-US"/>
        </w:rPr>
        <w:t xml:space="preserve"> or</w:t>
      </w:r>
      <w:r w:rsidR="001D495B" w:rsidRPr="001D495B">
        <w:rPr>
          <w:rFonts w:ascii="Times" w:eastAsia="MS Mincho" w:hAnsi="Times" w:cs="Times"/>
          <w:color w:val="000000"/>
          <w:sz w:val="24"/>
          <w:lang w:val="en-US"/>
        </w:rPr>
        <w:t xml:space="preserve"> </w:t>
      </w:r>
      <w:r w:rsidRPr="001D495B">
        <w:rPr>
          <w:color w:val="000000" w:themeColor="text1"/>
          <w:sz w:val="24"/>
          <w:lang w:val="en-US"/>
        </w:rPr>
        <w:t>“</w:t>
      </w:r>
      <w:r w:rsidRPr="001D495B">
        <w:rPr>
          <w:i/>
          <w:color w:val="000000" w:themeColor="text1"/>
          <w:sz w:val="24"/>
          <w:lang w:val="en-US"/>
        </w:rPr>
        <w:t>The author(s) declare that the presented study received funding from (organization</w:t>
      </w:r>
      <w:r w:rsidR="00D71161">
        <w:rPr>
          <w:i/>
          <w:color w:val="000000" w:themeColor="text1"/>
          <w:sz w:val="24"/>
          <w:lang w:val="en-US"/>
        </w:rPr>
        <w:t>/</w:t>
      </w:r>
      <w:r w:rsidR="00D71161" w:rsidRPr="001D495B">
        <w:rPr>
          <w:i/>
          <w:color w:val="000000" w:themeColor="text1"/>
          <w:sz w:val="24"/>
          <w:lang w:val="en-US"/>
        </w:rPr>
        <w:t>company</w:t>
      </w:r>
      <w:r w:rsidRPr="001D495B">
        <w:rPr>
          <w:i/>
          <w:color w:val="000000" w:themeColor="text1"/>
          <w:sz w:val="24"/>
          <w:lang w:val="en-US"/>
        </w:rPr>
        <w:t xml:space="preserve"> name</w:t>
      </w:r>
      <w:r w:rsidR="006E5A6E" w:rsidRPr="001D495B">
        <w:rPr>
          <w:i/>
          <w:color w:val="000000" w:themeColor="text1"/>
          <w:sz w:val="24"/>
          <w:lang w:val="en-US"/>
        </w:rPr>
        <w:t>)</w:t>
      </w:r>
      <w:r w:rsidRPr="001D495B">
        <w:rPr>
          <w:i/>
          <w:color w:val="000000" w:themeColor="text1"/>
          <w:sz w:val="24"/>
          <w:lang w:val="en-US"/>
        </w:rPr>
        <w:t xml:space="preserve">. The funder had the following involvement with the study: (description) or the funder was not involved in </w:t>
      </w:r>
      <w:r w:rsidR="001D495B" w:rsidRPr="001D495B">
        <w:rPr>
          <w:i/>
          <w:color w:val="000000" w:themeColor="text1"/>
          <w:sz w:val="24"/>
          <w:lang w:val="en-US"/>
        </w:rPr>
        <w:t>(description)</w:t>
      </w:r>
      <w:r w:rsidRPr="001D495B">
        <w:rPr>
          <w:i/>
          <w:color w:val="000000" w:themeColor="text1"/>
          <w:sz w:val="24"/>
          <w:lang w:val="en-US"/>
        </w:rPr>
        <w:t>.</w:t>
      </w:r>
      <w:r w:rsidRPr="001D495B">
        <w:rPr>
          <w:color w:val="000000" w:themeColor="text1"/>
          <w:sz w:val="24"/>
          <w:lang w:val="en-US"/>
        </w:rPr>
        <w:t>”</w:t>
      </w:r>
    </w:p>
    <w:p w:rsidR="001710D9" w:rsidRDefault="001710D9" w:rsidP="001710D9">
      <w:pPr>
        <w:pStyle w:val="Tekstartykuu"/>
        <w:spacing w:before="60" w:after="60" w:line="240" w:lineRule="auto"/>
        <w:ind w:firstLine="346"/>
        <w:rPr>
          <w:color w:val="FF0000"/>
          <w:sz w:val="24"/>
          <w:lang w:val="en-US"/>
        </w:rPr>
      </w:pPr>
    </w:p>
    <w:p w:rsidR="00024E0A" w:rsidRPr="008C2789" w:rsidRDefault="00024E0A" w:rsidP="00A2752C">
      <w:pPr>
        <w:pStyle w:val="WW-Domylnie"/>
        <w:rPr>
          <w:rFonts w:ascii="Times" w:hAnsi="Times" w:cs="Times"/>
          <w:b/>
          <w:color w:val="050604"/>
          <w:vertAlign w:val="superscript"/>
        </w:rPr>
      </w:pPr>
      <w:r w:rsidRPr="008C2789">
        <w:rPr>
          <w:rFonts w:ascii="Times" w:hAnsi="Times" w:cs="Times"/>
          <w:b/>
          <w:bCs/>
          <w:color w:val="282828"/>
          <w:kern w:val="0"/>
        </w:rPr>
        <w:t xml:space="preserve">Author </w:t>
      </w:r>
      <w:r w:rsidR="00A164DE" w:rsidRPr="008C2789">
        <w:rPr>
          <w:rFonts w:ascii="Times" w:hAnsi="Times" w:cs="Times"/>
          <w:b/>
          <w:bCs/>
          <w:color w:val="282828"/>
          <w:kern w:val="0"/>
        </w:rPr>
        <w:t>n</w:t>
      </w:r>
      <w:r w:rsidRPr="008C2789">
        <w:rPr>
          <w:rFonts w:ascii="Times" w:hAnsi="Times" w:cs="Times"/>
          <w:b/>
          <w:bCs/>
          <w:color w:val="282828"/>
          <w:kern w:val="0"/>
        </w:rPr>
        <w:t>ote</w:t>
      </w:r>
    </w:p>
    <w:p w:rsidR="004C4E41" w:rsidRPr="00A2752C" w:rsidRDefault="00A164DE" w:rsidP="00A2752C">
      <w:pPr>
        <w:pStyle w:val="WW-Domylnie"/>
        <w:rPr>
          <w:rFonts w:ascii="Times" w:eastAsia="MS Mincho" w:hAnsi="Times" w:cs="Times"/>
          <w:bCs/>
          <w:kern w:val="0"/>
        </w:rPr>
      </w:pPr>
      <w:r w:rsidRPr="00A2752C">
        <w:rPr>
          <w:rFonts w:ascii="Times" w:hAnsi="Times" w:cs="Times"/>
          <w:bCs/>
        </w:rPr>
        <w:t>First author’s name, ORCID ID</w:t>
      </w:r>
      <w:r w:rsidR="002E0B46">
        <w:rPr>
          <w:rFonts w:ascii="Times" w:hAnsi="Times" w:cs="Times"/>
          <w:bCs/>
        </w:rPr>
        <w:t xml:space="preserve"> ……</w:t>
      </w:r>
      <w:r w:rsidRPr="00A2752C">
        <w:rPr>
          <w:rFonts w:ascii="Times" w:hAnsi="Times" w:cs="Times"/>
          <w:bCs/>
        </w:rPr>
        <w:t xml:space="preserve">, </w:t>
      </w:r>
      <w:proofErr w:type="spellStart"/>
      <w:r w:rsidRPr="00A2752C">
        <w:rPr>
          <w:rFonts w:ascii="Times" w:hAnsi="Times" w:cs="Times"/>
          <w:bCs/>
        </w:rPr>
        <w:t>e-mail@address</w:t>
      </w:r>
      <w:proofErr w:type="spellEnd"/>
    </w:p>
    <w:p w:rsidR="004C4E41" w:rsidRPr="00A2752C" w:rsidRDefault="00A164DE" w:rsidP="00A2752C">
      <w:pPr>
        <w:pStyle w:val="WW-Domylnie"/>
        <w:rPr>
          <w:rFonts w:ascii="Times" w:hAnsi="Times" w:cs="Times"/>
          <w:bCs/>
        </w:rPr>
      </w:pPr>
      <w:r w:rsidRPr="00A2752C">
        <w:rPr>
          <w:rFonts w:ascii="Times" w:hAnsi="Times" w:cs="Times"/>
          <w:bCs/>
        </w:rPr>
        <w:t>Second author’s name, ORCID ID</w:t>
      </w:r>
      <w:r w:rsidR="002E0B46">
        <w:rPr>
          <w:rFonts w:ascii="Times" w:hAnsi="Times" w:cs="Times"/>
          <w:bCs/>
        </w:rPr>
        <w:t xml:space="preserve"> ……</w:t>
      </w:r>
      <w:r w:rsidRPr="00A2752C">
        <w:rPr>
          <w:rFonts w:ascii="Times" w:hAnsi="Times" w:cs="Times"/>
          <w:bCs/>
        </w:rPr>
        <w:t xml:space="preserve">, </w:t>
      </w:r>
      <w:proofErr w:type="spellStart"/>
      <w:r w:rsidRPr="00A2752C">
        <w:rPr>
          <w:rFonts w:ascii="Times" w:hAnsi="Times" w:cs="Times"/>
          <w:bCs/>
        </w:rPr>
        <w:t>e-mail@address</w:t>
      </w:r>
      <w:proofErr w:type="spellEnd"/>
    </w:p>
    <w:p w:rsidR="00A164DE" w:rsidRDefault="00A164DE" w:rsidP="00A2752C">
      <w:pPr>
        <w:pStyle w:val="WW-Domylnie"/>
        <w:rPr>
          <w:rFonts w:ascii="Times" w:eastAsia="MS Mincho" w:hAnsi="Times" w:cs="Times"/>
          <w:bCs/>
          <w:kern w:val="0"/>
        </w:rPr>
      </w:pPr>
      <w:r w:rsidRPr="00A2752C">
        <w:rPr>
          <w:rFonts w:ascii="Times" w:eastAsia="MS Mincho" w:hAnsi="Times" w:cs="Times"/>
          <w:bCs/>
          <w:kern w:val="0"/>
        </w:rPr>
        <w:t>…</w:t>
      </w:r>
    </w:p>
    <w:p w:rsidR="001D495B" w:rsidRPr="00A2752C" w:rsidRDefault="001D495B" w:rsidP="00A2752C">
      <w:pPr>
        <w:pStyle w:val="WW-Domylnie"/>
        <w:rPr>
          <w:rFonts w:ascii="Times" w:eastAsia="MS Mincho" w:hAnsi="Times" w:cs="Times"/>
          <w:bCs/>
          <w:kern w:val="0"/>
        </w:rPr>
      </w:pPr>
    </w:p>
    <w:p w:rsidR="00C64870" w:rsidRPr="001E4D61" w:rsidRDefault="00C64870" w:rsidP="001E4D61">
      <w:pPr>
        <w:jc w:val="center"/>
        <w:rPr>
          <w:rFonts w:eastAsiaTheme="minorHAnsi"/>
          <w:b/>
          <w:color w:val="FF0000"/>
          <w:u w:val="single"/>
        </w:rPr>
      </w:pPr>
      <w:bookmarkStart w:id="4" w:name="_Toc104015777"/>
      <w:r w:rsidRPr="001E4D61">
        <w:rPr>
          <w:b/>
          <w:color w:val="FF0000"/>
          <w:u w:val="single"/>
        </w:rPr>
        <w:t>Manuscript formatting</w:t>
      </w:r>
      <w:bookmarkEnd w:id="4"/>
    </w:p>
    <w:p w:rsidR="00197335" w:rsidRPr="00197335" w:rsidRDefault="00197335" w:rsidP="00197335">
      <w:pPr>
        <w:tabs>
          <w:tab w:val="num" w:pos="720"/>
        </w:tabs>
        <w:spacing w:before="60" w:after="60" w:line="240" w:lineRule="auto"/>
        <w:ind w:firstLine="346"/>
        <w:jc w:val="center"/>
        <w:rPr>
          <w:color w:val="FF0000"/>
        </w:rPr>
      </w:pPr>
      <w:r w:rsidRPr="00197335">
        <w:rPr>
          <w:color w:val="FF0000"/>
        </w:rPr>
        <w:t>the full papers should be submitted in OpenOffice, Microsoft Word, RTF, or WordPerfect document file format</w:t>
      </w:r>
    </w:p>
    <w:p w:rsidR="008A0A04" w:rsidRDefault="008A0A04" w:rsidP="00B61D2F"/>
    <w:p w:rsidR="00B454A6" w:rsidRPr="00D92B28" w:rsidRDefault="00B454A6" w:rsidP="00B61D2F"/>
    <w:p w:rsidR="00A74860" w:rsidRPr="001243C3" w:rsidRDefault="00A74860" w:rsidP="00B61D2F">
      <w:pPr>
        <w:rPr>
          <w:rFonts w:eastAsia="Arial Unicode MS"/>
          <w:i/>
          <w:iCs/>
        </w:rPr>
      </w:pPr>
      <w:r w:rsidRPr="009F51C3">
        <w:rPr>
          <w:rStyle w:val="Uwydatnienie"/>
          <w:b/>
          <w:bCs/>
          <w:i w:val="0"/>
          <w:iCs w:val="0"/>
        </w:rPr>
        <w:t>Abstract</w:t>
      </w:r>
      <w:r w:rsidR="001243C3">
        <w:rPr>
          <w:rStyle w:val="Uwydatnienie"/>
          <w:bCs/>
          <w:i w:val="0"/>
          <w:iCs w:val="0"/>
        </w:rPr>
        <w:t xml:space="preserve"> (</w:t>
      </w:r>
      <w:r w:rsidR="001243C3" w:rsidRPr="00C45106">
        <w:rPr>
          <w:rStyle w:val="Uwydatnienie"/>
          <w:bCs/>
          <w:i w:val="0"/>
          <w:iCs w:val="0"/>
          <w:color w:val="FF0000"/>
        </w:rPr>
        <w:t>t</w:t>
      </w:r>
      <w:r w:rsidR="001243C3" w:rsidRPr="00C45106">
        <w:rPr>
          <w:color w:val="FF0000"/>
        </w:rPr>
        <w:t>he description should contain up to 250 words</w:t>
      </w:r>
      <w:r w:rsidR="001243C3">
        <w:rPr>
          <w:rStyle w:val="Uwydatnienie"/>
          <w:bCs/>
          <w:i w:val="0"/>
          <w:iCs w:val="0"/>
        </w:rPr>
        <w:t>)</w:t>
      </w:r>
    </w:p>
    <w:p w:rsidR="008A7787" w:rsidRDefault="008A7787" w:rsidP="00B61D2F">
      <w:pPr>
        <w:rPr>
          <w:rStyle w:val="Uwydatnienie"/>
          <w:i w:val="0"/>
          <w:iCs w:val="0"/>
        </w:rPr>
      </w:pPr>
    </w:p>
    <w:p w:rsidR="009F51C3" w:rsidRDefault="00CC1F06" w:rsidP="00B61D2F">
      <w:r w:rsidRPr="0063324C">
        <w:rPr>
          <w:b/>
        </w:rPr>
        <w:t>Introduction</w:t>
      </w:r>
      <w:r w:rsidR="00D92B28">
        <w:rPr>
          <w:bCs/>
        </w:rPr>
        <w:t xml:space="preserve">. </w:t>
      </w:r>
      <w:r w:rsidR="009F51C3">
        <w:t>…………….</w:t>
      </w:r>
    </w:p>
    <w:p w:rsidR="008E1325" w:rsidRDefault="008E1325" w:rsidP="00B61D2F"/>
    <w:p w:rsidR="009F51C3" w:rsidRDefault="00A74860" w:rsidP="00B61D2F">
      <w:pPr>
        <w:rPr>
          <w:bCs/>
        </w:rPr>
      </w:pPr>
      <w:r w:rsidRPr="000B11E0">
        <w:rPr>
          <w:b/>
        </w:rPr>
        <w:t>Method</w:t>
      </w:r>
      <w:r w:rsidR="009F51C3">
        <w:rPr>
          <w:b/>
        </w:rPr>
        <w:t>s</w:t>
      </w:r>
      <w:r w:rsidR="00D92B28" w:rsidRPr="000B11E0">
        <w:rPr>
          <w:bCs/>
        </w:rPr>
        <w:t xml:space="preserve">. </w:t>
      </w:r>
      <w:r w:rsidR="009F51C3">
        <w:t>…………….</w:t>
      </w:r>
    </w:p>
    <w:p w:rsidR="008E1325" w:rsidRDefault="008E1325" w:rsidP="00B61D2F"/>
    <w:p w:rsidR="009F51C3" w:rsidRDefault="00A74860" w:rsidP="00B61D2F">
      <w:r w:rsidRPr="00D92B28">
        <w:rPr>
          <w:b/>
        </w:rPr>
        <w:t>Results</w:t>
      </w:r>
      <w:r w:rsidR="00D92B28">
        <w:rPr>
          <w:bCs/>
        </w:rPr>
        <w:t xml:space="preserve">. </w:t>
      </w:r>
      <w:r w:rsidR="009F51C3">
        <w:t>…………….</w:t>
      </w:r>
    </w:p>
    <w:p w:rsidR="008E1325" w:rsidRDefault="008E1325" w:rsidP="00B61D2F"/>
    <w:p w:rsidR="00320685" w:rsidRPr="009F51C3" w:rsidRDefault="00CC1F06" w:rsidP="00B61D2F">
      <w:pPr>
        <w:rPr>
          <w:bCs/>
        </w:rPr>
      </w:pPr>
      <w:r w:rsidRPr="0063324C">
        <w:rPr>
          <w:b/>
        </w:rPr>
        <w:t>Discussion and Conclusions</w:t>
      </w:r>
      <w:r w:rsidR="009F51C3">
        <w:t>. …………….</w:t>
      </w:r>
    </w:p>
    <w:p w:rsidR="008E1325" w:rsidRPr="00D92B28" w:rsidRDefault="008E1325" w:rsidP="00B61D2F"/>
    <w:p w:rsidR="00A74860" w:rsidRPr="001243C3" w:rsidRDefault="00A74860" w:rsidP="00B61D2F">
      <w:r w:rsidRPr="00D92B28">
        <w:rPr>
          <w:rStyle w:val="Uwydatnienie"/>
          <w:b/>
          <w:bCs/>
          <w:i w:val="0"/>
        </w:rPr>
        <w:t>Keywords</w:t>
      </w:r>
      <w:r w:rsidRPr="00D92B28">
        <w:rPr>
          <w:rStyle w:val="Uwydatnienie"/>
          <w:bCs/>
          <w:i w:val="0"/>
        </w:rPr>
        <w:t xml:space="preserve">: </w:t>
      </w:r>
      <w:r w:rsidR="001243C3" w:rsidRPr="00147AA3">
        <w:rPr>
          <w:color w:val="FF0000"/>
        </w:rPr>
        <w:t>5-7 keywords</w:t>
      </w:r>
    </w:p>
    <w:p w:rsidR="009475D6" w:rsidRDefault="009475D6" w:rsidP="00B61D2F"/>
    <w:p w:rsidR="00D92B28" w:rsidRDefault="00D92B28" w:rsidP="00B61D2F"/>
    <w:p w:rsidR="008E1325" w:rsidRDefault="008E1325" w:rsidP="00B61D2F"/>
    <w:p w:rsidR="007B0E0E" w:rsidRDefault="007B0E0E" w:rsidP="00B61D2F"/>
    <w:p w:rsidR="007B0E0E" w:rsidRDefault="007B0E0E" w:rsidP="00B61D2F"/>
    <w:p w:rsidR="007B0E0E" w:rsidRDefault="007B0E0E" w:rsidP="00B61D2F"/>
    <w:p w:rsidR="007B0E0E" w:rsidRDefault="007B0E0E" w:rsidP="00B61D2F"/>
    <w:p w:rsidR="007B0E0E" w:rsidRDefault="007B0E0E" w:rsidP="00B61D2F"/>
    <w:p w:rsidR="007B0E0E" w:rsidRDefault="007B0E0E" w:rsidP="00B61D2F"/>
    <w:p w:rsidR="007B0E0E" w:rsidRDefault="007B0E0E" w:rsidP="00B61D2F"/>
    <w:p w:rsidR="007B0E0E" w:rsidRDefault="007B0E0E" w:rsidP="00B61D2F"/>
    <w:p w:rsidR="007B0E0E" w:rsidRDefault="007B0E0E" w:rsidP="00B61D2F"/>
    <w:p w:rsidR="007B0E0E" w:rsidRDefault="007B0E0E" w:rsidP="00B61D2F"/>
    <w:p w:rsidR="007B0E0E" w:rsidRDefault="007B0E0E" w:rsidP="00B61D2F"/>
    <w:p w:rsidR="008E1325" w:rsidRDefault="008E1325" w:rsidP="00B61D2F"/>
    <w:p w:rsidR="008E1325" w:rsidRDefault="008E1325" w:rsidP="00B61D2F"/>
    <w:p w:rsidR="00C11112" w:rsidRDefault="00C11112" w:rsidP="00B61D2F"/>
    <w:p w:rsidR="00A74860" w:rsidRPr="00B61D2F" w:rsidRDefault="0089660C" w:rsidP="009B1F47">
      <w:pPr>
        <w:pStyle w:val="Nagwek1"/>
      </w:pPr>
      <w:r w:rsidRPr="00B61D2F">
        <w:lastRenderedPageBreak/>
        <w:t xml:space="preserve">Heading (e.g., </w:t>
      </w:r>
      <w:r w:rsidR="00A74860" w:rsidRPr="00B61D2F">
        <w:t>Introduction</w:t>
      </w:r>
      <w:r w:rsidRPr="00B61D2F">
        <w:t>)</w:t>
      </w:r>
    </w:p>
    <w:p w:rsidR="00C113FF" w:rsidRDefault="008E02E1" w:rsidP="008E02E1">
      <w:pPr>
        <w:ind w:firstLine="397"/>
      </w:pPr>
      <w:r w:rsidRPr="008E02E1">
        <w:t xml:space="preserve">Includes the subject of the research and answers questions about: what was studied, what was the purpose of the study, why the research problem was important, what was known so far, and how did the research expand knowledge about a given issue. </w:t>
      </w:r>
    </w:p>
    <w:p w:rsidR="00C113FF" w:rsidRPr="00414F16" w:rsidRDefault="001243C3" w:rsidP="009B1F47">
      <w:pPr>
        <w:pStyle w:val="Nagwek2"/>
      </w:pPr>
      <w:r w:rsidRPr="001243C3">
        <w:t>Second-level Heading</w:t>
      </w:r>
    </w:p>
    <w:p w:rsidR="006B1F74" w:rsidRPr="00D92B28" w:rsidRDefault="00CA4CED" w:rsidP="008E02E1">
      <w:pPr>
        <w:ind w:firstLine="397"/>
        <w:rPr>
          <w:highlight w:val="yellow"/>
        </w:rPr>
      </w:pPr>
      <w:r w:rsidRPr="00CA4CED">
        <w:t>A theoretical approach/research perspective as well as brief information about what the research brings to science may be also presented.</w:t>
      </w:r>
      <w:r>
        <w:t xml:space="preserve"> </w:t>
      </w:r>
      <w:r w:rsidR="008E02E1" w:rsidRPr="008E02E1">
        <w:t>Beyond the aim of a study, this section also includes information on research questions and/or hypotheses.</w:t>
      </w:r>
    </w:p>
    <w:p w:rsidR="008A0A04" w:rsidRPr="00D92B28" w:rsidRDefault="008A0A04" w:rsidP="00B61D2F"/>
    <w:p w:rsidR="0092766C" w:rsidRPr="00D92B28" w:rsidRDefault="0089660C" w:rsidP="009B1F47">
      <w:pPr>
        <w:pStyle w:val="Legenda"/>
      </w:pPr>
      <w:r w:rsidRPr="0089660C">
        <w:t xml:space="preserve">Heading (e.g., </w:t>
      </w:r>
      <w:r w:rsidR="0092766C" w:rsidRPr="00D92B28">
        <w:t>Method</w:t>
      </w:r>
      <w:r w:rsidR="008A0A04">
        <w:t>s</w:t>
      </w:r>
      <w:r>
        <w:t>)</w:t>
      </w:r>
    </w:p>
    <w:p w:rsidR="00F22B49" w:rsidRDefault="001B384A" w:rsidP="00F22B49">
      <w:pPr>
        <w:ind w:firstLine="397"/>
      </w:pPr>
      <w:r w:rsidRPr="001B384A">
        <w:t xml:space="preserve">This </w:t>
      </w:r>
      <w:r w:rsidR="00F22B49">
        <w:t>section</w:t>
      </w:r>
      <w:r w:rsidRPr="001B384A">
        <w:t xml:space="preserve"> is necessary for the article describing the empirical study.</w:t>
      </w:r>
      <w:r>
        <w:t xml:space="preserve"> </w:t>
      </w:r>
      <w:r w:rsidR="00F22B49">
        <w:t>A</w:t>
      </w:r>
      <w:r w:rsidR="00F22B49" w:rsidRPr="00F22B49">
        <w:t xml:space="preserve">s required, </w:t>
      </w:r>
      <w:r w:rsidR="00F22B49">
        <w:t xml:space="preserve">it </w:t>
      </w:r>
      <w:r w:rsidR="00F22B49" w:rsidRPr="00F22B49">
        <w:t>may include but not limited to the following subsections</w:t>
      </w:r>
      <w:r w:rsidR="00281B9B">
        <w:t>:</w:t>
      </w:r>
      <w:r w:rsidR="00F22B49" w:rsidRPr="00F22B49">
        <w:t xml:space="preserve"> Study design, Participants, Stimuli and apparatus, Procedure, Measurements and Statistical Analysis</w:t>
      </w:r>
      <w:r w:rsidR="00281B9B">
        <w:t>.</w:t>
      </w:r>
    </w:p>
    <w:p w:rsidR="00DF6AEA" w:rsidRPr="00414F16" w:rsidRDefault="00DF6AEA" w:rsidP="009B1F47">
      <w:pPr>
        <w:pStyle w:val="Nagwek2"/>
      </w:pPr>
      <w:r w:rsidRPr="001243C3">
        <w:t>Second-level Heading</w:t>
      </w:r>
    </w:p>
    <w:p w:rsidR="006B1F74" w:rsidRPr="006B1F74" w:rsidRDefault="006B1F74" w:rsidP="00E541B3">
      <w:pPr>
        <w:ind w:firstLine="397"/>
      </w:pPr>
      <w:r w:rsidRPr="006B1F74">
        <w:t>All illustrations, figures, and tables should be placed within the text at the appropriate points rather than at the end</w:t>
      </w:r>
      <w:r w:rsidR="00F570EE">
        <w:t xml:space="preserve"> (Tab</w:t>
      </w:r>
      <w:r w:rsidR="00BD5783">
        <w:t>.</w:t>
      </w:r>
      <w:r w:rsidR="00F570EE">
        <w:t xml:space="preserve"> 1)</w:t>
      </w:r>
      <w:r w:rsidRPr="006B1F74">
        <w:t>.</w:t>
      </w:r>
    </w:p>
    <w:p w:rsidR="006B1F74" w:rsidRPr="00D92B28" w:rsidRDefault="006B1F74" w:rsidP="00B61D2F"/>
    <w:p w:rsidR="009C6337" w:rsidRPr="00D92B28" w:rsidRDefault="00035262" w:rsidP="00B61D2F">
      <w:r w:rsidRPr="00D92B28">
        <w:t>Tab</w:t>
      </w:r>
      <w:r w:rsidR="00BD5783">
        <w:t>.</w:t>
      </w:r>
      <w:r w:rsidRPr="00D92B28">
        <w:t xml:space="preserve"> </w:t>
      </w:r>
      <w:r w:rsidR="00DF3CD6" w:rsidRPr="00D92B28">
        <w:t>1</w:t>
      </w:r>
      <w:r w:rsidRPr="00D92B28">
        <w:t>.</w:t>
      </w:r>
      <w:bookmarkStart w:id="5" w:name="OLE_LINK26"/>
      <w:r w:rsidR="00414F16">
        <w:t xml:space="preserve"> </w:t>
      </w:r>
      <w:bookmarkEnd w:id="5"/>
      <w:r w:rsidR="0089660C">
        <w:t>Table title</w:t>
      </w:r>
      <w:r w:rsidR="00E23748">
        <w:t>.</w:t>
      </w:r>
    </w:p>
    <w:tbl>
      <w:tblPr>
        <w:tblW w:w="5000" w:type="pct"/>
        <w:jc w:val="center"/>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Look w:val="04A0" w:firstRow="1" w:lastRow="0" w:firstColumn="1" w:lastColumn="0" w:noHBand="0" w:noVBand="1"/>
      </w:tblPr>
      <w:tblGrid>
        <w:gridCol w:w="1857"/>
        <w:gridCol w:w="1857"/>
        <w:gridCol w:w="1856"/>
        <w:gridCol w:w="1856"/>
        <w:gridCol w:w="1856"/>
      </w:tblGrid>
      <w:tr w:rsidR="004278D2" w:rsidRPr="00D92B28" w:rsidTr="00BD628B">
        <w:trPr>
          <w:trHeight w:val="206"/>
          <w:tblHeader/>
          <w:jc w:val="center"/>
        </w:trPr>
        <w:tc>
          <w:tcPr>
            <w:tcW w:w="0" w:type="auto"/>
            <w:vAlign w:val="center"/>
          </w:tcPr>
          <w:p w:rsidR="004278D2" w:rsidRDefault="004278D2" w:rsidP="00BD628B">
            <w:pPr>
              <w:pStyle w:val="tytultabeli"/>
              <w:spacing w:before="60" w:after="60"/>
              <w:rPr>
                <w:rFonts w:cs="Times New Roman"/>
                <w:b/>
                <w:sz w:val="18"/>
                <w:lang w:eastAsia="en-US"/>
              </w:rPr>
            </w:pPr>
            <w:r>
              <w:rPr>
                <w:rFonts w:cs="Times New Roman"/>
                <w:b/>
                <w:sz w:val="18"/>
                <w:lang w:eastAsia="en-US"/>
              </w:rPr>
              <w:t>Title</w:t>
            </w:r>
          </w:p>
        </w:tc>
        <w:tc>
          <w:tcPr>
            <w:tcW w:w="0" w:type="auto"/>
            <w:vAlign w:val="center"/>
          </w:tcPr>
          <w:p w:rsidR="004278D2" w:rsidRDefault="004278D2" w:rsidP="00BD628B">
            <w:pPr>
              <w:pStyle w:val="tytultabeli"/>
              <w:spacing w:before="60" w:after="60"/>
              <w:rPr>
                <w:rFonts w:cs="Times New Roman"/>
                <w:b/>
                <w:sz w:val="18"/>
                <w:lang w:eastAsia="en-US"/>
              </w:rPr>
            </w:pPr>
            <w:r>
              <w:rPr>
                <w:rFonts w:cs="Times New Roman"/>
                <w:b/>
                <w:sz w:val="18"/>
                <w:lang w:eastAsia="en-US"/>
              </w:rPr>
              <w:t>Title</w:t>
            </w:r>
          </w:p>
        </w:tc>
        <w:tc>
          <w:tcPr>
            <w:tcW w:w="0" w:type="auto"/>
            <w:vAlign w:val="center"/>
          </w:tcPr>
          <w:p w:rsidR="004278D2" w:rsidRDefault="004278D2" w:rsidP="00BD628B">
            <w:pPr>
              <w:pStyle w:val="tytultabeli"/>
              <w:spacing w:before="60" w:after="60"/>
              <w:rPr>
                <w:rFonts w:cs="Times New Roman"/>
                <w:b/>
                <w:sz w:val="18"/>
                <w:lang w:eastAsia="en-US"/>
              </w:rPr>
            </w:pPr>
            <w:r>
              <w:rPr>
                <w:rFonts w:cs="Times New Roman"/>
                <w:b/>
                <w:sz w:val="18"/>
                <w:lang w:eastAsia="en-US"/>
              </w:rPr>
              <w:t>Title</w:t>
            </w:r>
          </w:p>
        </w:tc>
        <w:tc>
          <w:tcPr>
            <w:tcW w:w="0" w:type="auto"/>
            <w:vAlign w:val="center"/>
          </w:tcPr>
          <w:p w:rsidR="004278D2" w:rsidRDefault="004278D2" w:rsidP="00BD628B">
            <w:pPr>
              <w:pStyle w:val="tytultabeli"/>
              <w:spacing w:before="60" w:after="60"/>
              <w:rPr>
                <w:rFonts w:cs="Times New Roman"/>
                <w:b/>
                <w:sz w:val="18"/>
                <w:lang w:eastAsia="en-US"/>
              </w:rPr>
            </w:pPr>
            <w:r>
              <w:rPr>
                <w:rFonts w:cs="Times New Roman"/>
                <w:b/>
                <w:sz w:val="18"/>
                <w:lang w:eastAsia="en-US"/>
              </w:rPr>
              <w:t>Title</w:t>
            </w:r>
          </w:p>
        </w:tc>
        <w:tc>
          <w:tcPr>
            <w:tcW w:w="0" w:type="auto"/>
            <w:vAlign w:val="center"/>
          </w:tcPr>
          <w:p w:rsidR="004278D2" w:rsidRPr="00D92B28" w:rsidRDefault="004278D2" w:rsidP="00BD628B">
            <w:pPr>
              <w:spacing w:before="60" w:after="60" w:line="240" w:lineRule="auto"/>
              <w:jc w:val="center"/>
            </w:pPr>
            <w:r>
              <w:rPr>
                <w:b/>
                <w:sz w:val="18"/>
                <w:lang w:eastAsia="en-US"/>
              </w:rPr>
              <w:t>Title</w:t>
            </w:r>
          </w:p>
        </w:tc>
      </w:tr>
      <w:tr w:rsidR="004278D2" w:rsidRPr="00D92B28" w:rsidTr="00BD628B">
        <w:trPr>
          <w:jc w:val="center"/>
        </w:trPr>
        <w:tc>
          <w:tcPr>
            <w:tcW w:w="0" w:type="auto"/>
            <w:vAlign w:val="center"/>
          </w:tcPr>
          <w:p w:rsidR="004278D2" w:rsidRDefault="004278D2" w:rsidP="00BD628B">
            <w:pPr>
              <w:pStyle w:val="tytultabeli"/>
              <w:spacing w:before="60" w:after="60"/>
              <w:jc w:val="left"/>
              <w:rPr>
                <w:rFonts w:cs="Times New Roman"/>
                <w:sz w:val="18"/>
                <w:lang w:eastAsia="en-US"/>
              </w:rPr>
            </w:pPr>
            <w:r>
              <w:rPr>
                <w:rFonts w:cs="Times New Roman"/>
                <w:sz w:val="18"/>
                <w:lang w:eastAsia="en-US"/>
              </w:rPr>
              <w:t>Text in table 10 points</w:t>
            </w:r>
          </w:p>
        </w:tc>
        <w:tc>
          <w:tcPr>
            <w:tcW w:w="0" w:type="auto"/>
            <w:vAlign w:val="center"/>
          </w:tcPr>
          <w:p w:rsidR="004278D2" w:rsidRDefault="004278D2" w:rsidP="00BD628B">
            <w:pPr>
              <w:pStyle w:val="tytultabeli"/>
              <w:spacing w:before="60" w:after="60"/>
              <w:jc w:val="left"/>
              <w:rPr>
                <w:rFonts w:cs="Times New Roman"/>
                <w:sz w:val="18"/>
                <w:lang w:eastAsia="en-US"/>
              </w:rPr>
            </w:pPr>
            <w:r>
              <w:rPr>
                <w:rFonts w:cs="Times New Roman"/>
                <w:sz w:val="18"/>
                <w:lang w:eastAsia="en-US"/>
              </w:rPr>
              <w:t>Text in table 10 points</w:t>
            </w:r>
          </w:p>
        </w:tc>
        <w:tc>
          <w:tcPr>
            <w:tcW w:w="0" w:type="auto"/>
            <w:vAlign w:val="center"/>
          </w:tcPr>
          <w:p w:rsidR="004278D2" w:rsidRPr="00BD5783" w:rsidRDefault="004278D2" w:rsidP="00BD628B">
            <w:pPr>
              <w:spacing w:before="60" w:after="60" w:line="240" w:lineRule="auto"/>
            </w:pPr>
            <w:r>
              <w:rPr>
                <w:sz w:val="18"/>
                <w:lang w:eastAsia="en-US"/>
              </w:rPr>
              <w:t>Text in table 10 points</w:t>
            </w:r>
          </w:p>
        </w:tc>
        <w:tc>
          <w:tcPr>
            <w:tcW w:w="0" w:type="auto"/>
            <w:vAlign w:val="center"/>
          </w:tcPr>
          <w:p w:rsidR="004278D2" w:rsidRPr="00D92B28" w:rsidRDefault="004278D2" w:rsidP="00BD628B">
            <w:pPr>
              <w:spacing w:before="60" w:after="60" w:line="240" w:lineRule="auto"/>
            </w:pPr>
            <w:r>
              <w:rPr>
                <w:sz w:val="18"/>
                <w:lang w:eastAsia="en-US"/>
              </w:rPr>
              <w:t>Text in table 10 points</w:t>
            </w:r>
          </w:p>
        </w:tc>
        <w:tc>
          <w:tcPr>
            <w:tcW w:w="0" w:type="auto"/>
            <w:vAlign w:val="center"/>
          </w:tcPr>
          <w:p w:rsidR="004278D2" w:rsidRPr="00D92B28" w:rsidRDefault="004278D2" w:rsidP="00BD628B">
            <w:pPr>
              <w:spacing w:before="60" w:after="60" w:line="240" w:lineRule="auto"/>
            </w:pPr>
            <w:r>
              <w:rPr>
                <w:sz w:val="18"/>
                <w:lang w:eastAsia="en-US"/>
              </w:rPr>
              <w:t>Text in table 10 points</w:t>
            </w:r>
          </w:p>
        </w:tc>
      </w:tr>
      <w:tr w:rsidR="004278D2" w:rsidRPr="00D92B28" w:rsidTr="00BD628B">
        <w:trPr>
          <w:jc w:val="center"/>
        </w:trPr>
        <w:tc>
          <w:tcPr>
            <w:tcW w:w="0" w:type="auto"/>
            <w:vAlign w:val="center"/>
          </w:tcPr>
          <w:p w:rsidR="004278D2" w:rsidRDefault="004278D2" w:rsidP="00BD628B">
            <w:pPr>
              <w:pStyle w:val="tytultabeli"/>
              <w:spacing w:before="60" w:after="60"/>
              <w:rPr>
                <w:rFonts w:cs="Times New Roman"/>
                <w:b/>
                <w:sz w:val="18"/>
                <w:lang w:eastAsia="en-US"/>
              </w:rPr>
            </w:pPr>
          </w:p>
        </w:tc>
        <w:tc>
          <w:tcPr>
            <w:tcW w:w="0" w:type="auto"/>
            <w:vAlign w:val="center"/>
          </w:tcPr>
          <w:p w:rsidR="004278D2" w:rsidRDefault="004278D2" w:rsidP="00BD628B">
            <w:pPr>
              <w:pStyle w:val="tytultabeli"/>
              <w:spacing w:before="60" w:after="60"/>
              <w:rPr>
                <w:rFonts w:cs="Times New Roman"/>
                <w:b/>
                <w:sz w:val="18"/>
                <w:lang w:eastAsia="en-US"/>
              </w:rPr>
            </w:pPr>
          </w:p>
        </w:tc>
        <w:tc>
          <w:tcPr>
            <w:tcW w:w="0" w:type="auto"/>
            <w:vAlign w:val="center"/>
          </w:tcPr>
          <w:p w:rsidR="004278D2" w:rsidRPr="00D92B28" w:rsidRDefault="004278D2" w:rsidP="00BD628B">
            <w:pPr>
              <w:spacing w:before="60" w:after="60" w:line="240" w:lineRule="auto"/>
            </w:pPr>
          </w:p>
        </w:tc>
        <w:tc>
          <w:tcPr>
            <w:tcW w:w="0" w:type="auto"/>
            <w:vAlign w:val="center"/>
          </w:tcPr>
          <w:p w:rsidR="004278D2" w:rsidRPr="00D92B28" w:rsidRDefault="004278D2" w:rsidP="00BD628B">
            <w:pPr>
              <w:spacing w:before="60" w:after="60" w:line="240" w:lineRule="auto"/>
            </w:pPr>
          </w:p>
        </w:tc>
        <w:tc>
          <w:tcPr>
            <w:tcW w:w="0" w:type="auto"/>
            <w:vAlign w:val="center"/>
          </w:tcPr>
          <w:p w:rsidR="004278D2" w:rsidRPr="00D92B28" w:rsidRDefault="004278D2" w:rsidP="00BD628B">
            <w:pPr>
              <w:spacing w:before="60" w:after="60" w:line="240" w:lineRule="auto"/>
            </w:pPr>
          </w:p>
        </w:tc>
      </w:tr>
      <w:tr w:rsidR="004278D2" w:rsidRPr="00D92B28" w:rsidTr="00BD628B">
        <w:trPr>
          <w:jc w:val="center"/>
        </w:trPr>
        <w:tc>
          <w:tcPr>
            <w:tcW w:w="0" w:type="auto"/>
            <w:vAlign w:val="center"/>
          </w:tcPr>
          <w:p w:rsidR="004278D2" w:rsidRDefault="004278D2" w:rsidP="00BD628B">
            <w:pPr>
              <w:pStyle w:val="tytultabeli"/>
              <w:spacing w:before="60" w:after="60"/>
              <w:rPr>
                <w:rFonts w:cs="Times New Roman"/>
                <w:sz w:val="18"/>
                <w:lang w:eastAsia="en-US"/>
              </w:rPr>
            </w:pPr>
          </w:p>
        </w:tc>
        <w:tc>
          <w:tcPr>
            <w:tcW w:w="0" w:type="auto"/>
            <w:vAlign w:val="center"/>
          </w:tcPr>
          <w:p w:rsidR="004278D2" w:rsidRDefault="004278D2" w:rsidP="00BD628B">
            <w:pPr>
              <w:pStyle w:val="tytultabeli"/>
              <w:spacing w:before="60" w:after="60"/>
              <w:rPr>
                <w:rFonts w:cs="Times New Roman"/>
                <w:sz w:val="18"/>
                <w:lang w:eastAsia="en-US"/>
              </w:rPr>
            </w:pPr>
          </w:p>
        </w:tc>
        <w:tc>
          <w:tcPr>
            <w:tcW w:w="0" w:type="auto"/>
            <w:vAlign w:val="center"/>
          </w:tcPr>
          <w:p w:rsidR="004278D2" w:rsidRPr="00D92B28" w:rsidRDefault="004278D2" w:rsidP="00BD628B">
            <w:pPr>
              <w:spacing w:before="60" w:after="60" w:line="240" w:lineRule="auto"/>
            </w:pPr>
          </w:p>
        </w:tc>
        <w:tc>
          <w:tcPr>
            <w:tcW w:w="0" w:type="auto"/>
            <w:vAlign w:val="center"/>
          </w:tcPr>
          <w:p w:rsidR="004278D2" w:rsidRPr="00D92B28" w:rsidRDefault="004278D2" w:rsidP="00BD628B">
            <w:pPr>
              <w:spacing w:before="60" w:after="60" w:line="240" w:lineRule="auto"/>
            </w:pPr>
          </w:p>
        </w:tc>
        <w:tc>
          <w:tcPr>
            <w:tcW w:w="0" w:type="auto"/>
            <w:vAlign w:val="center"/>
          </w:tcPr>
          <w:p w:rsidR="004278D2" w:rsidRPr="00D92B28" w:rsidRDefault="004278D2" w:rsidP="00BD628B">
            <w:pPr>
              <w:spacing w:before="60" w:after="60" w:line="240" w:lineRule="auto"/>
            </w:pPr>
          </w:p>
        </w:tc>
      </w:tr>
    </w:tbl>
    <w:p w:rsidR="00305ABA" w:rsidRPr="00D92B28" w:rsidRDefault="00305ABA" w:rsidP="00B61D2F">
      <w:r w:rsidRPr="0089660C">
        <w:rPr>
          <w:rFonts w:eastAsia="Calibri"/>
          <w:i/>
        </w:rPr>
        <w:t>Note</w:t>
      </w:r>
      <w:r w:rsidR="0089660C">
        <w:rPr>
          <w:rFonts w:eastAsia="Calibri"/>
          <w:i/>
        </w:rPr>
        <w:t>:</w:t>
      </w:r>
      <w:r w:rsidRPr="0089660C">
        <w:rPr>
          <w:rFonts w:eastAsia="Calibri"/>
        </w:rPr>
        <w:t xml:space="preserve"> </w:t>
      </w:r>
      <w:r w:rsidR="0089660C" w:rsidRPr="0089660C">
        <w:t>the content of the note</w:t>
      </w:r>
      <w:r w:rsidR="0089660C">
        <w:rPr>
          <w:sz w:val="18"/>
        </w:rPr>
        <w:t>.</w:t>
      </w:r>
    </w:p>
    <w:p w:rsidR="0031344A" w:rsidRPr="00D92B28" w:rsidRDefault="0031344A" w:rsidP="00B61D2F"/>
    <w:p w:rsidR="0089660C" w:rsidRDefault="0089660C" w:rsidP="00D562F3">
      <w:pPr>
        <w:ind w:firstLine="397"/>
      </w:pPr>
      <w:r>
        <w:t>Mathematical formulas should be prepared in the Word formula editor. Formulas should be numbered (Arabic numerals written in round brackets, on the right, at the height of the formula) and must be editable.</w:t>
      </w:r>
    </w:p>
    <w:p w:rsidR="003C5444" w:rsidRDefault="003C5444" w:rsidP="00B032E3">
      <w:pPr>
        <w:jc w:val="right"/>
      </w:pPr>
      <m:oMath>
        <m:r>
          <w:rPr>
            <w:rFonts w:ascii="Cambria Math" w:hAnsi="Cambria Math"/>
            <w:lang w:eastAsia="en-US"/>
          </w:rPr>
          <m:t>f</m:t>
        </m:r>
        <m:r>
          <w:rPr>
            <w:rFonts w:ascii="Cambria Math" w:hAnsi="Cambria Math"/>
          </w:rPr>
          <m:t>(</m:t>
        </m:r>
        <m:r>
          <m:rPr>
            <m:sty m:val="bi"/>
          </m:rPr>
          <w:rPr>
            <w:rFonts w:ascii="Cambria Math" w:hAnsi="Cambria Math"/>
          </w:rPr>
          <m:t>x</m:t>
        </m:r>
        <m:r>
          <w:rPr>
            <w:rFonts w:ascii="Cambria Math" w:hAnsi="Cambria Math"/>
          </w:rPr>
          <m:t>)=a+</m:t>
        </m:r>
        <m:r>
          <w:rPr>
            <w:rFonts w:ascii="Cambria Math" w:hAnsi="Cambria Math"/>
            <w:lang w:eastAsia="en-US"/>
          </w:rPr>
          <m:t>x</m:t>
        </m:r>
        <m:r>
          <w:rPr>
            <w:rFonts w:ascii="Cambria Math" w:hAnsi="Cambria Math"/>
          </w:rPr>
          <m:t xml:space="preserve">+ε  </m:t>
        </m:r>
      </m:oMath>
      <w:r w:rsidR="00B032E3">
        <w:tab/>
      </w:r>
      <w:r w:rsidR="00B032E3">
        <w:tab/>
      </w:r>
      <w:r w:rsidR="00B032E3">
        <w:tab/>
      </w:r>
      <w:r w:rsidR="00B032E3">
        <w:tab/>
      </w:r>
      <w:r w:rsidR="00B032E3">
        <w:tab/>
        <w:t>(1)</w:t>
      </w:r>
    </w:p>
    <w:p w:rsidR="0089660C" w:rsidRDefault="003C5444" w:rsidP="00B61D2F">
      <w:r>
        <w:t>w</w:t>
      </w:r>
      <w:r w:rsidR="0089660C">
        <w:t>here:</w:t>
      </w:r>
    </w:p>
    <w:p w:rsidR="00B032E3" w:rsidRDefault="0089660C" w:rsidP="00B032E3">
      <w:pPr>
        <w:ind w:left="709"/>
      </w:pPr>
      <w:r w:rsidRPr="001F412A">
        <w:rPr>
          <w:rFonts w:ascii="Times" w:hAnsi="Times" w:cs="Times"/>
          <w:b/>
          <w:i/>
        </w:rPr>
        <w:t>x</w:t>
      </w:r>
      <w:r w:rsidRPr="003C5444">
        <w:rPr>
          <w:rFonts w:ascii="Times" w:hAnsi="Times" w:cs="Times"/>
        </w:rPr>
        <w:t xml:space="preserve"> – </w:t>
      </w:r>
      <w:r w:rsidR="003C5444">
        <w:rPr>
          <w:rFonts w:ascii="Times" w:hAnsi="Times" w:cs="Times"/>
        </w:rPr>
        <w:t>…..</w:t>
      </w:r>
      <w:r w:rsidR="00B032E3">
        <w:rPr>
          <w:rFonts w:ascii="Times" w:hAnsi="Times" w:cs="Times"/>
        </w:rPr>
        <w:t xml:space="preserve"> a</w:t>
      </w:r>
      <w:r w:rsidR="00B032E3">
        <w:t>ll variables should be explained under the formula</w:t>
      </w:r>
      <w:r w:rsidR="007F0D2A">
        <w:t>.</w:t>
      </w:r>
      <w:r w:rsidR="00B032E3">
        <w:t xml:space="preserve"> </w:t>
      </w:r>
    </w:p>
    <w:p w:rsidR="009B1F47" w:rsidRDefault="009B1F47" w:rsidP="00B61D2F"/>
    <w:p w:rsidR="0089660C" w:rsidRDefault="00B032E3" w:rsidP="00B61D2F">
      <w:r>
        <w:t>The reference to the formula in the main text should take the form of the designation number in round brackets.</w:t>
      </w:r>
    </w:p>
    <w:p w:rsidR="00CA678B" w:rsidRPr="00B454A6" w:rsidRDefault="00CA678B" w:rsidP="00B61D2F">
      <w:pPr>
        <w:rPr>
          <w:rFonts w:eastAsiaTheme="minorHAnsi"/>
          <w:color w:val="auto"/>
        </w:rPr>
      </w:pPr>
    </w:p>
    <w:p w:rsidR="0092766C" w:rsidRPr="00675A8C" w:rsidRDefault="00675A8C" w:rsidP="009B1F47">
      <w:pPr>
        <w:pStyle w:val="Legenda"/>
      </w:pPr>
      <w:r w:rsidRPr="00675A8C">
        <w:lastRenderedPageBreak/>
        <w:t xml:space="preserve">Heading (e.g., </w:t>
      </w:r>
      <w:r w:rsidR="0092766C" w:rsidRPr="00675A8C">
        <w:t>Results</w:t>
      </w:r>
      <w:r w:rsidRPr="00675A8C">
        <w:t>)</w:t>
      </w:r>
      <w:r w:rsidR="0092766C" w:rsidRPr="00675A8C">
        <w:t xml:space="preserve"> </w:t>
      </w:r>
    </w:p>
    <w:p w:rsidR="00F63B9A" w:rsidRDefault="00F63B9A" w:rsidP="009B1F47">
      <w:pPr>
        <w:ind w:firstLine="346"/>
        <w:jc w:val="both"/>
        <w:rPr>
          <w:rFonts w:eastAsiaTheme="minorHAnsi"/>
          <w:color w:val="auto"/>
          <w:szCs w:val="22"/>
        </w:rPr>
      </w:pPr>
      <w:r>
        <w:t>This part should describe the results of the studies conducted without interpreting them.</w:t>
      </w:r>
    </w:p>
    <w:p w:rsidR="005A1536" w:rsidRPr="009B1F47" w:rsidRDefault="00675A8C" w:rsidP="009B1F47">
      <w:pPr>
        <w:pStyle w:val="Nagwek2"/>
      </w:pPr>
      <w:r w:rsidRPr="009B1F47">
        <w:t>Second-level Heading</w:t>
      </w:r>
    </w:p>
    <w:p w:rsidR="00F63B9A" w:rsidRPr="00B032E3" w:rsidRDefault="00B032E3" w:rsidP="009B1F47">
      <w:pPr>
        <w:ind w:firstLine="397"/>
      </w:pPr>
      <w:r w:rsidRPr="00B032E3">
        <w:t>Graphs, figures</w:t>
      </w:r>
      <w:r w:rsidR="00F570EE">
        <w:t xml:space="preserve"> (Fig. 1)</w:t>
      </w:r>
      <w:r w:rsidRPr="00B032E3">
        <w:t>, charts, etc. should be placed in the text and also attached to separate source files in formats that enable object editing (e.g., Excel chart instead of JPG graphics).</w:t>
      </w:r>
    </w:p>
    <w:p w:rsidR="00E54F6C" w:rsidRDefault="00A51550" w:rsidP="003C5444">
      <w:pPr>
        <w:jc w:val="center"/>
      </w:pPr>
      <w:r>
        <w:rPr>
          <w:noProof/>
          <w:lang w:val="pl-PL"/>
        </w:rPr>
        <w:drawing>
          <wp:inline distT="0" distB="0" distL="0" distR="0" wp14:anchorId="17D6A8EE" wp14:editId="211B6B43">
            <wp:extent cx="1828800" cy="2527300"/>
            <wp:effectExtent l="0" t="0" r="0" b="635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66d6c829a4eefed38212e874374d6a9.jpg"/>
                    <pic:cNvPicPr/>
                  </pic:nvPicPr>
                  <pic:blipFill>
                    <a:blip r:embed="rId9">
                      <a:extLst>
                        <a:ext uri="{28A0092B-C50C-407E-A947-70E740481C1C}">
                          <a14:useLocalDpi xmlns:a14="http://schemas.microsoft.com/office/drawing/2010/main" val="0"/>
                        </a:ext>
                      </a:extLst>
                    </a:blip>
                    <a:stretch>
                      <a:fillRect/>
                    </a:stretch>
                  </pic:blipFill>
                  <pic:spPr>
                    <a:xfrm>
                      <a:off x="0" y="0"/>
                      <a:ext cx="1828800" cy="2527300"/>
                    </a:xfrm>
                    <a:prstGeom prst="rect">
                      <a:avLst/>
                    </a:prstGeom>
                  </pic:spPr>
                </pic:pic>
              </a:graphicData>
            </a:graphic>
          </wp:inline>
        </w:drawing>
      </w:r>
    </w:p>
    <w:p w:rsidR="001903C5" w:rsidRPr="00B61D2F" w:rsidRDefault="00A26D3C" w:rsidP="003C5444">
      <w:pPr>
        <w:jc w:val="center"/>
      </w:pPr>
      <w:r w:rsidRPr="00B61D2F">
        <w:t xml:space="preserve">Fig. </w:t>
      </w:r>
      <w:r w:rsidRPr="00B61D2F">
        <w:fldChar w:fldCharType="begin"/>
      </w:r>
      <w:r w:rsidRPr="00B61D2F">
        <w:instrText xml:space="preserve"> SEQ Fig. \* ARABIC </w:instrText>
      </w:r>
      <w:r w:rsidRPr="00B61D2F">
        <w:fldChar w:fldCharType="separate"/>
      </w:r>
      <w:r w:rsidR="00994A1E" w:rsidRPr="00B61D2F">
        <w:rPr>
          <w:noProof/>
        </w:rPr>
        <w:t>1</w:t>
      </w:r>
      <w:r w:rsidRPr="00B61D2F">
        <w:fldChar w:fldCharType="end"/>
      </w:r>
      <w:r w:rsidRPr="00B61D2F">
        <w:t>.</w:t>
      </w:r>
      <w:r w:rsidR="006416F7" w:rsidRPr="00B61D2F">
        <w:t xml:space="preserve"> </w:t>
      </w:r>
      <w:r w:rsidR="00E54F6C" w:rsidRPr="00B61D2F">
        <w:t>Figure title</w:t>
      </w:r>
      <w:r w:rsidR="004C2479" w:rsidRPr="00B61D2F">
        <w:t>.</w:t>
      </w:r>
    </w:p>
    <w:p w:rsidR="00A2752C" w:rsidRPr="00795BCE" w:rsidRDefault="00A2752C" w:rsidP="002F6A0B"/>
    <w:p w:rsidR="006B7C4C" w:rsidRPr="00D92B28" w:rsidRDefault="00595351" w:rsidP="009B1F47">
      <w:pPr>
        <w:pStyle w:val="Legenda"/>
      </w:pPr>
      <w:r w:rsidRPr="00675A8C">
        <w:t xml:space="preserve">Heading (e.g., </w:t>
      </w:r>
      <w:r w:rsidR="0092766C" w:rsidRPr="00D92B28">
        <w:t>Discussion</w:t>
      </w:r>
      <w:r>
        <w:t>)</w:t>
      </w:r>
    </w:p>
    <w:p w:rsidR="003C5444" w:rsidRDefault="002F6A0B" w:rsidP="00C11112">
      <w:pPr>
        <w:ind w:firstLine="397"/>
      </w:pPr>
      <w:r>
        <w:t>Interpretation of the results of own research should be provided here.</w:t>
      </w:r>
    </w:p>
    <w:p w:rsidR="00BD57C6" w:rsidRPr="00795BCE" w:rsidRDefault="00675A8C" w:rsidP="009B1F47">
      <w:pPr>
        <w:pStyle w:val="Nagwek2"/>
      </w:pPr>
      <w:r w:rsidRPr="001243C3">
        <w:t>Second-level Heading</w:t>
      </w:r>
      <w:r w:rsidR="006D6623" w:rsidRPr="00D92B28">
        <w:t xml:space="preserve"> </w:t>
      </w:r>
    </w:p>
    <w:p w:rsidR="002F6A0B" w:rsidRPr="00795BCE" w:rsidRDefault="002F6A0B" w:rsidP="00B61D2F">
      <w:pPr>
        <w:rPr>
          <w:rStyle w:val="q4iawc"/>
        </w:rPr>
      </w:pPr>
    </w:p>
    <w:p w:rsidR="00660D1E" w:rsidRPr="00D92B28" w:rsidRDefault="00595351" w:rsidP="009B1F47">
      <w:pPr>
        <w:pStyle w:val="Legenda"/>
      </w:pPr>
      <w:r w:rsidRPr="00675A8C">
        <w:t xml:space="preserve">Heading (e.g., </w:t>
      </w:r>
      <w:r w:rsidR="00660D1E" w:rsidRPr="00D92B28">
        <w:t>Conclusion</w:t>
      </w:r>
      <w:r>
        <w:t>s)</w:t>
      </w:r>
    </w:p>
    <w:p w:rsidR="002F6A0B" w:rsidRDefault="002F6A0B" w:rsidP="00D562F3">
      <w:pPr>
        <w:ind w:firstLine="397"/>
        <w:rPr>
          <w:rFonts w:eastAsiaTheme="minorHAnsi"/>
          <w:color w:val="auto"/>
        </w:rPr>
      </w:pPr>
      <w:r>
        <w:t>P</w:t>
      </w:r>
      <w:r w:rsidRPr="002F6A0B">
        <w:t xml:space="preserve">rovides a brief presentation of the results and potential implications </w:t>
      </w:r>
      <w:bookmarkStart w:id="6" w:name="_GoBack"/>
      <w:bookmarkEnd w:id="6"/>
      <w:r w:rsidRPr="002F6A0B">
        <w:t>for theory and practice (with an indication of potential entities for whose activities the results of the research may be relevant).</w:t>
      </w:r>
    </w:p>
    <w:p w:rsidR="005A1536" w:rsidRDefault="005A1536" w:rsidP="00B61D2F"/>
    <w:p w:rsidR="009B1F47" w:rsidRPr="00D92B28" w:rsidRDefault="009B1F47" w:rsidP="00B61D2F"/>
    <w:p w:rsidR="00E12397" w:rsidRDefault="001F300E" w:rsidP="009B1F47">
      <w:pPr>
        <w:pStyle w:val="Legenda"/>
      </w:pPr>
      <w:r w:rsidRPr="00D92B28">
        <w:t>References</w:t>
      </w:r>
    </w:p>
    <w:p w:rsidR="00470F6F" w:rsidRPr="00470F6F" w:rsidRDefault="00470F6F" w:rsidP="00470F6F">
      <w:pPr>
        <w:rPr>
          <w:b/>
        </w:rPr>
      </w:pPr>
      <w:r>
        <w:t>Items included in the references list should be presented in the Vancouver style and sorted in alphabetical order according to the authors’ surnames, and in the case of collective works – by the surnames of scientific editors or by titles of publication.</w:t>
      </w:r>
      <w:r w:rsidRPr="00470F6F">
        <w:t xml:space="preserve"> </w:t>
      </w:r>
    </w:p>
    <w:p w:rsidR="00470F6F" w:rsidRPr="00470F6F" w:rsidRDefault="00470F6F">
      <w:pPr>
        <w:rPr>
          <w:b/>
        </w:rPr>
      </w:pPr>
    </w:p>
    <w:sectPr w:rsidR="00470F6F" w:rsidRPr="00470F6F" w:rsidSect="001B4E69">
      <w:footerReference w:type="even" r:id="rId10"/>
      <w:footerReference w:type="default" r:id="rId11"/>
      <w:pgSz w:w="11900" w:h="16820"/>
      <w:pgMar w:top="1417" w:right="1417" w:bottom="1417" w:left="1417" w:header="708" w:footer="708" w:gutter="0"/>
      <w:cols w:space="708"/>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6519" w:rsidRDefault="00696519" w:rsidP="00B61D2F">
      <w:r>
        <w:separator/>
      </w:r>
    </w:p>
  </w:endnote>
  <w:endnote w:type="continuationSeparator" w:id="0">
    <w:p w:rsidR="00696519" w:rsidRDefault="00696519" w:rsidP="00B61D2F">
      <w:r>
        <w:continuationSeparator/>
      </w:r>
    </w:p>
  </w:endnote>
  <w:endnote w:type="continuationNotice" w:id="1">
    <w:p w:rsidR="00696519" w:rsidRDefault="00696519" w:rsidP="00B61D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EE"/>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FreeSans">
    <w:altName w:val="Times New Roman"/>
    <w:panose1 w:val="00000000000000000000"/>
    <w:charset w:val="00"/>
    <w:family w:val="roman"/>
    <w:notTrueType/>
    <w:pitch w:val="default"/>
  </w:font>
  <w:font w:name="Lucida Grande CE">
    <w:altName w:val="Arial"/>
    <w:charset w:val="58"/>
    <w:family w:val="auto"/>
    <w:pitch w:val="variable"/>
    <w:sig w:usb0="00000000" w:usb1="5000A1FF" w:usb2="00000000" w:usb3="00000000" w:csb0="000001BF" w:csb1="00000000"/>
  </w:font>
  <w:font w:name="Arial">
    <w:panose1 w:val="020B0604020202020204"/>
    <w:charset w:val="EE"/>
    <w:family w:val="swiss"/>
    <w:pitch w:val="variable"/>
    <w:sig w:usb0="E0002AFF" w:usb1="C0007843" w:usb2="00000009" w:usb3="00000000" w:csb0="000001FF" w:csb1="00000000"/>
  </w:font>
  <w:font w:name="Microsoft Sans Serif">
    <w:panose1 w:val="020B0604020202020204"/>
    <w:charset w:val="EE"/>
    <w:family w:val="swiss"/>
    <w:pitch w:val="variable"/>
    <w:sig w:usb0="E1002AFF" w:usb1="C0000002" w:usb2="00000008" w:usb3="00000000" w:csb0="000101FF" w:csb1="00000000"/>
  </w:font>
  <w:font w:name="Franklin Gothic Medium">
    <w:panose1 w:val="020B0603020102020204"/>
    <w:charset w:val="EE"/>
    <w:family w:val="swiss"/>
    <w:pitch w:val="variable"/>
    <w:sig w:usb0="00000287" w:usb1="00000000" w:usb2="00000000" w:usb3="00000000" w:csb0="0000009F" w:csb1="00000000"/>
  </w:font>
  <w:font w:name="Mangal">
    <w:panose1 w:val="02040503050203030202"/>
    <w:charset w:val="01"/>
    <w:family w:val="roman"/>
    <w:notTrueType/>
    <w:pitch w:val="variable"/>
    <w:sig w:usb0="00002000" w:usb1="00000000" w:usb2="00000000" w:usb3="00000000" w:csb0="00000000" w:csb1="00000000"/>
  </w:font>
  <w:font w:name="Montserrat">
    <w:altName w:val="Arial"/>
    <w:panose1 w:val="00000000000000000000"/>
    <w:charset w:val="00"/>
    <w:family w:val="swiss"/>
    <w:notTrueType/>
    <w:pitch w:val="default"/>
    <w:sig w:usb0="00000003" w:usb1="00000000" w:usb2="00000000" w:usb3="00000000" w:csb0="00000001" w:csb1="00000000"/>
  </w:font>
  <w:font w:name="Cambria Math">
    <w:panose1 w:val="02040503050406030204"/>
    <w:charset w:val="EE"/>
    <w:family w:val="roman"/>
    <w:pitch w:val="variable"/>
    <w:sig w:usb0="E00002FF" w:usb1="42002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F8D" w:rsidRDefault="004F4F8D" w:rsidP="00B61D2F">
    <w:pPr>
      <w:pStyle w:val="Stopka"/>
      <w:rPr>
        <w:rStyle w:val="Numerstrony"/>
      </w:rPr>
    </w:pPr>
    <w:r>
      <w:rPr>
        <w:rStyle w:val="Numerstrony"/>
      </w:rPr>
      <w:fldChar w:fldCharType="begin"/>
    </w:r>
    <w:r>
      <w:rPr>
        <w:rStyle w:val="Numerstrony"/>
      </w:rPr>
      <w:instrText xml:space="preserve">PAGE  </w:instrText>
    </w:r>
    <w:r>
      <w:rPr>
        <w:rStyle w:val="Numerstrony"/>
      </w:rPr>
      <w:fldChar w:fldCharType="end"/>
    </w:r>
  </w:p>
  <w:p w:rsidR="004F4F8D" w:rsidRDefault="004F4F8D" w:rsidP="00B61D2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F8D" w:rsidRDefault="004F4F8D" w:rsidP="00147AA3">
    <w:pPr>
      <w:pStyle w:val="Stopka"/>
      <w:jc w:val="right"/>
      <w:rPr>
        <w:rStyle w:val="Numerstrony"/>
      </w:rPr>
    </w:pPr>
    <w:r>
      <w:rPr>
        <w:rStyle w:val="Numerstrony"/>
      </w:rPr>
      <w:fldChar w:fldCharType="begin"/>
    </w:r>
    <w:r>
      <w:rPr>
        <w:rStyle w:val="Numerstrony"/>
      </w:rPr>
      <w:instrText xml:space="preserve">PAGE  </w:instrText>
    </w:r>
    <w:r>
      <w:rPr>
        <w:rStyle w:val="Numerstrony"/>
      </w:rPr>
      <w:fldChar w:fldCharType="separate"/>
    </w:r>
    <w:r w:rsidR="002C7981">
      <w:rPr>
        <w:rStyle w:val="Numerstrony"/>
        <w:noProof/>
      </w:rPr>
      <w:t>4</w:t>
    </w:r>
    <w:r>
      <w:rPr>
        <w:rStyle w:val="Numerstrony"/>
      </w:rPr>
      <w:fldChar w:fldCharType="end"/>
    </w:r>
  </w:p>
  <w:p w:rsidR="004F4F8D" w:rsidRDefault="004F4F8D" w:rsidP="00B61D2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6519" w:rsidRDefault="00696519" w:rsidP="00B61D2F">
      <w:r>
        <w:separator/>
      </w:r>
    </w:p>
  </w:footnote>
  <w:footnote w:type="continuationSeparator" w:id="0">
    <w:p w:rsidR="00696519" w:rsidRDefault="00696519" w:rsidP="00B61D2F">
      <w:r>
        <w:continuationSeparator/>
      </w:r>
    </w:p>
  </w:footnote>
  <w:footnote w:type="continuationNotice" w:id="1">
    <w:p w:rsidR="00696519" w:rsidRDefault="00696519" w:rsidP="00B61D2F"/>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numFmt w:val="bullet"/>
      <w:lvlText w:val="-"/>
      <w:lvlJc w:val="left"/>
      <w:pPr>
        <w:tabs>
          <w:tab w:val="num" w:pos="0"/>
        </w:tabs>
        <w:ind w:left="0" w:firstLine="0"/>
      </w:pPr>
      <w:rPr>
        <w:rFonts w:ascii="Times New Roman" w:hAnsi="Times New Roman" w:cs="Times New Roman" w:hint="default"/>
        <w:position w:val="0"/>
        <w:sz w:val="24"/>
        <w:szCs w:val="24"/>
        <w:vertAlign w:val="baseline"/>
      </w:rPr>
    </w:lvl>
    <w:lvl w:ilvl="1">
      <w:start w:val="1"/>
      <w:numFmt w:val="bullet"/>
      <w:lvlText w:val="o"/>
      <w:lvlJc w:val="left"/>
      <w:pPr>
        <w:tabs>
          <w:tab w:val="num" w:pos="0"/>
        </w:tabs>
        <w:ind w:left="0" w:firstLine="0"/>
      </w:pPr>
      <w:rPr>
        <w:rFonts w:ascii="Times New Roman" w:hAnsi="Times New Roman" w:cs="Times New Roman" w:hint="default"/>
        <w:position w:val="0"/>
        <w:sz w:val="24"/>
        <w:szCs w:val="24"/>
        <w:vertAlign w:val="baseline"/>
      </w:rPr>
    </w:lvl>
    <w:lvl w:ilvl="2">
      <w:start w:val="1"/>
      <w:numFmt w:val="bullet"/>
      <w:lvlText w:val="▪"/>
      <w:lvlJc w:val="left"/>
      <w:pPr>
        <w:tabs>
          <w:tab w:val="num" w:pos="0"/>
        </w:tabs>
        <w:ind w:left="0" w:firstLine="0"/>
      </w:pPr>
      <w:rPr>
        <w:rFonts w:ascii="Times New Roman" w:hAnsi="Times New Roman" w:cs="Times New Roman" w:hint="default"/>
        <w:position w:val="0"/>
        <w:sz w:val="24"/>
        <w:szCs w:val="24"/>
        <w:vertAlign w:val="baseline"/>
      </w:rPr>
    </w:lvl>
    <w:lvl w:ilvl="3">
      <w:start w:val="1"/>
      <w:numFmt w:val="bullet"/>
      <w:lvlText w:val="•"/>
      <w:lvlJc w:val="left"/>
      <w:pPr>
        <w:tabs>
          <w:tab w:val="num" w:pos="0"/>
        </w:tabs>
        <w:ind w:left="0" w:firstLine="0"/>
      </w:pPr>
      <w:rPr>
        <w:rFonts w:ascii="Times New Roman" w:hAnsi="Times New Roman" w:cs="Times New Roman" w:hint="default"/>
        <w:position w:val="0"/>
        <w:sz w:val="24"/>
        <w:szCs w:val="24"/>
        <w:vertAlign w:val="baseline"/>
      </w:rPr>
    </w:lvl>
    <w:lvl w:ilvl="4">
      <w:start w:val="1"/>
      <w:numFmt w:val="bullet"/>
      <w:lvlText w:val="o"/>
      <w:lvlJc w:val="left"/>
      <w:pPr>
        <w:tabs>
          <w:tab w:val="num" w:pos="0"/>
        </w:tabs>
        <w:ind w:left="0" w:firstLine="0"/>
      </w:pPr>
      <w:rPr>
        <w:rFonts w:ascii="Times New Roman" w:hAnsi="Times New Roman" w:cs="Times New Roman" w:hint="default"/>
        <w:position w:val="0"/>
        <w:sz w:val="24"/>
        <w:szCs w:val="24"/>
        <w:vertAlign w:val="baseline"/>
      </w:rPr>
    </w:lvl>
    <w:lvl w:ilvl="5">
      <w:start w:val="1"/>
      <w:numFmt w:val="bullet"/>
      <w:lvlText w:val="▪"/>
      <w:lvlJc w:val="left"/>
      <w:pPr>
        <w:tabs>
          <w:tab w:val="num" w:pos="0"/>
        </w:tabs>
        <w:ind w:left="0" w:firstLine="0"/>
      </w:pPr>
      <w:rPr>
        <w:rFonts w:ascii="Times New Roman" w:hAnsi="Times New Roman" w:cs="Times New Roman" w:hint="default"/>
        <w:position w:val="0"/>
        <w:sz w:val="24"/>
        <w:szCs w:val="24"/>
        <w:vertAlign w:val="baseline"/>
      </w:rPr>
    </w:lvl>
    <w:lvl w:ilvl="6">
      <w:start w:val="1"/>
      <w:numFmt w:val="bullet"/>
      <w:lvlText w:val="•"/>
      <w:lvlJc w:val="left"/>
      <w:pPr>
        <w:tabs>
          <w:tab w:val="num" w:pos="0"/>
        </w:tabs>
        <w:ind w:left="0" w:firstLine="0"/>
      </w:pPr>
      <w:rPr>
        <w:rFonts w:ascii="Times New Roman" w:hAnsi="Times New Roman" w:cs="Times New Roman" w:hint="default"/>
        <w:position w:val="0"/>
        <w:sz w:val="24"/>
        <w:szCs w:val="24"/>
        <w:vertAlign w:val="baseline"/>
      </w:rPr>
    </w:lvl>
    <w:lvl w:ilvl="7">
      <w:start w:val="1"/>
      <w:numFmt w:val="bullet"/>
      <w:lvlText w:val="o"/>
      <w:lvlJc w:val="left"/>
      <w:pPr>
        <w:tabs>
          <w:tab w:val="num" w:pos="0"/>
        </w:tabs>
        <w:ind w:left="0" w:firstLine="0"/>
      </w:pPr>
      <w:rPr>
        <w:rFonts w:ascii="Times New Roman" w:hAnsi="Times New Roman" w:cs="Times New Roman" w:hint="default"/>
        <w:position w:val="0"/>
        <w:sz w:val="24"/>
        <w:szCs w:val="24"/>
        <w:vertAlign w:val="baseline"/>
      </w:rPr>
    </w:lvl>
    <w:lvl w:ilvl="8">
      <w:start w:val="1"/>
      <w:numFmt w:val="bullet"/>
      <w:lvlText w:val="▪"/>
      <w:lvlJc w:val="left"/>
      <w:pPr>
        <w:tabs>
          <w:tab w:val="num" w:pos="0"/>
        </w:tabs>
        <w:ind w:left="0" w:firstLine="0"/>
      </w:pPr>
      <w:rPr>
        <w:rFonts w:ascii="Times New Roman" w:hAnsi="Times New Roman" w:cs="Times New Roman" w:hint="default"/>
        <w:position w:val="0"/>
        <w:sz w:val="24"/>
        <w:szCs w:val="24"/>
        <w:vertAlign w:val="baseline"/>
      </w:rPr>
    </w:lvl>
  </w:abstractNum>
  <w:abstractNum w:abstractNumId="1">
    <w:nsid w:val="00000002"/>
    <w:multiLevelType w:val="multilevel"/>
    <w:tmpl w:val="00000002"/>
    <w:name w:val="WW8Num2"/>
    <w:lvl w:ilvl="0">
      <w:numFmt w:val="bullet"/>
      <w:lvlText w:val="-"/>
      <w:lvlJc w:val="left"/>
      <w:pPr>
        <w:tabs>
          <w:tab w:val="num" w:pos="0"/>
        </w:tabs>
        <w:ind w:left="0" w:firstLine="0"/>
      </w:pPr>
      <w:rPr>
        <w:rFonts w:ascii="Times New Roman" w:hAnsi="Times New Roman" w:cs="Times New Roman" w:hint="default"/>
        <w:position w:val="0"/>
        <w:sz w:val="24"/>
        <w:szCs w:val="24"/>
        <w:vertAlign w:val="baseline"/>
      </w:rPr>
    </w:lvl>
    <w:lvl w:ilvl="1">
      <w:start w:val="1"/>
      <w:numFmt w:val="bullet"/>
      <w:lvlText w:val="o"/>
      <w:lvlJc w:val="left"/>
      <w:pPr>
        <w:tabs>
          <w:tab w:val="num" w:pos="0"/>
        </w:tabs>
        <w:ind w:left="0" w:firstLine="0"/>
      </w:pPr>
      <w:rPr>
        <w:rFonts w:ascii="Times New Roman" w:hAnsi="Times New Roman" w:cs="Times New Roman" w:hint="default"/>
        <w:position w:val="0"/>
        <w:sz w:val="24"/>
        <w:szCs w:val="24"/>
        <w:vertAlign w:val="baseline"/>
      </w:rPr>
    </w:lvl>
    <w:lvl w:ilvl="2">
      <w:start w:val="1"/>
      <w:numFmt w:val="bullet"/>
      <w:lvlText w:val="▪"/>
      <w:lvlJc w:val="left"/>
      <w:pPr>
        <w:tabs>
          <w:tab w:val="num" w:pos="0"/>
        </w:tabs>
        <w:ind w:left="0" w:firstLine="0"/>
      </w:pPr>
      <w:rPr>
        <w:rFonts w:ascii="Times New Roman" w:hAnsi="Times New Roman" w:cs="Times New Roman" w:hint="default"/>
        <w:position w:val="0"/>
        <w:sz w:val="24"/>
        <w:szCs w:val="24"/>
        <w:vertAlign w:val="baseline"/>
      </w:rPr>
    </w:lvl>
    <w:lvl w:ilvl="3">
      <w:start w:val="1"/>
      <w:numFmt w:val="bullet"/>
      <w:lvlText w:val="•"/>
      <w:lvlJc w:val="left"/>
      <w:pPr>
        <w:tabs>
          <w:tab w:val="num" w:pos="0"/>
        </w:tabs>
        <w:ind w:left="0" w:firstLine="0"/>
      </w:pPr>
      <w:rPr>
        <w:rFonts w:ascii="Times New Roman" w:hAnsi="Times New Roman" w:cs="Times New Roman" w:hint="default"/>
        <w:position w:val="0"/>
        <w:sz w:val="24"/>
        <w:szCs w:val="24"/>
        <w:vertAlign w:val="baseline"/>
      </w:rPr>
    </w:lvl>
    <w:lvl w:ilvl="4">
      <w:start w:val="1"/>
      <w:numFmt w:val="bullet"/>
      <w:lvlText w:val="o"/>
      <w:lvlJc w:val="left"/>
      <w:pPr>
        <w:tabs>
          <w:tab w:val="num" w:pos="0"/>
        </w:tabs>
        <w:ind w:left="0" w:firstLine="0"/>
      </w:pPr>
      <w:rPr>
        <w:rFonts w:ascii="Times New Roman" w:hAnsi="Times New Roman" w:cs="Times New Roman" w:hint="default"/>
        <w:position w:val="0"/>
        <w:sz w:val="24"/>
        <w:szCs w:val="24"/>
        <w:vertAlign w:val="baseline"/>
      </w:rPr>
    </w:lvl>
    <w:lvl w:ilvl="5">
      <w:start w:val="1"/>
      <w:numFmt w:val="bullet"/>
      <w:lvlText w:val="▪"/>
      <w:lvlJc w:val="left"/>
      <w:pPr>
        <w:tabs>
          <w:tab w:val="num" w:pos="0"/>
        </w:tabs>
        <w:ind w:left="0" w:firstLine="0"/>
      </w:pPr>
      <w:rPr>
        <w:rFonts w:ascii="Times New Roman" w:hAnsi="Times New Roman" w:cs="Times New Roman" w:hint="default"/>
        <w:position w:val="0"/>
        <w:sz w:val="24"/>
        <w:szCs w:val="24"/>
        <w:vertAlign w:val="baseline"/>
      </w:rPr>
    </w:lvl>
    <w:lvl w:ilvl="6">
      <w:start w:val="1"/>
      <w:numFmt w:val="bullet"/>
      <w:lvlText w:val="•"/>
      <w:lvlJc w:val="left"/>
      <w:pPr>
        <w:tabs>
          <w:tab w:val="num" w:pos="0"/>
        </w:tabs>
        <w:ind w:left="0" w:firstLine="0"/>
      </w:pPr>
      <w:rPr>
        <w:rFonts w:ascii="Times New Roman" w:hAnsi="Times New Roman" w:cs="Times New Roman" w:hint="default"/>
        <w:position w:val="0"/>
        <w:sz w:val="24"/>
        <w:szCs w:val="24"/>
        <w:vertAlign w:val="baseline"/>
      </w:rPr>
    </w:lvl>
    <w:lvl w:ilvl="7">
      <w:start w:val="1"/>
      <w:numFmt w:val="bullet"/>
      <w:lvlText w:val="o"/>
      <w:lvlJc w:val="left"/>
      <w:pPr>
        <w:tabs>
          <w:tab w:val="num" w:pos="0"/>
        </w:tabs>
        <w:ind w:left="0" w:firstLine="0"/>
      </w:pPr>
      <w:rPr>
        <w:rFonts w:ascii="Times New Roman" w:hAnsi="Times New Roman" w:cs="Times New Roman" w:hint="default"/>
        <w:position w:val="0"/>
        <w:sz w:val="24"/>
        <w:szCs w:val="24"/>
        <w:vertAlign w:val="baseline"/>
      </w:rPr>
    </w:lvl>
    <w:lvl w:ilvl="8">
      <w:start w:val="1"/>
      <w:numFmt w:val="bullet"/>
      <w:lvlText w:val="▪"/>
      <w:lvlJc w:val="left"/>
      <w:pPr>
        <w:tabs>
          <w:tab w:val="num" w:pos="0"/>
        </w:tabs>
        <w:ind w:left="0" w:firstLine="0"/>
      </w:pPr>
      <w:rPr>
        <w:rFonts w:ascii="Times New Roman" w:hAnsi="Times New Roman" w:cs="Times New Roman" w:hint="default"/>
        <w:position w:val="0"/>
        <w:sz w:val="24"/>
        <w:szCs w:val="24"/>
        <w:vertAlign w:val="baseline"/>
      </w:rPr>
    </w:lvl>
  </w:abstractNum>
  <w:abstractNum w:abstractNumId="2">
    <w:nsid w:val="00000003"/>
    <w:multiLevelType w:val="multilevel"/>
    <w:tmpl w:val="00000003"/>
    <w:name w:val="WW8Num3"/>
    <w:lvl w:ilvl="0">
      <w:numFmt w:val="bullet"/>
      <w:lvlText w:val="-"/>
      <w:lvlJc w:val="left"/>
      <w:pPr>
        <w:tabs>
          <w:tab w:val="num" w:pos="0"/>
        </w:tabs>
        <w:ind w:left="0" w:firstLine="0"/>
      </w:pPr>
      <w:rPr>
        <w:rFonts w:ascii="Times New Roman" w:hAnsi="Times New Roman" w:cs="Times New Roman" w:hint="default"/>
        <w:position w:val="0"/>
        <w:sz w:val="24"/>
        <w:szCs w:val="24"/>
        <w:vertAlign w:val="baseline"/>
      </w:rPr>
    </w:lvl>
    <w:lvl w:ilvl="1">
      <w:start w:val="1"/>
      <w:numFmt w:val="bullet"/>
      <w:lvlText w:val="o"/>
      <w:lvlJc w:val="left"/>
      <w:pPr>
        <w:tabs>
          <w:tab w:val="num" w:pos="0"/>
        </w:tabs>
        <w:ind w:left="0" w:firstLine="0"/>
      </w:pPr>
      <w:rPr>
        <w:rFonts w:ascii="Times New Roman" w:hAnsi="Times New Roman" w:cs="Times New Roman" w:hint="default"/>
        <w:position w:val="0"/>
        <w:sz w:val="24"/>
        <w:szCs w:val="24"/>
        <w:vertAlign w:val="baseline"/>
      </w:rPr>
    </w:lvl>
    <w:lvl w:ilvl="2">
      <w:start w:val="1"/>
      <w:numFmt w:val="bullet"/>
      <w:lvlText w:val="▪"/>
      <w:lvlJc w:val="left"/>
      <w:pPr>
        <w:tabs>
          <w:tab w:val="num" w:pos="0"/>
        </w:tabs>
        <w:ind w:left="0" w:firstLine="0"/>
      </w:pPr>
      <w:rPr>
        <w:rFonts w:ascii="Times New Roman" w:hAnsi="Times New Roman" w:cs="Times New Roman" w:hint="default"/>
        <w:position w:val="0"/>
        <w:sz w:val="24"/>
        <w:szCs w:val="24"/>
        <w:vertAlign w:val="baseline"/>
      </w:rPr>
    </w:lvl>
    <w:lvl w:ilvl="3">
      <w:start w:val="1"/>
      <w:numFmt w:val="bullet"/>
      <w:lvlText w:val="•"/>
      <w:lvlJc w:val="left"/>
      <w:pPr>
        <w:tabs>
          <w:tab w:val="num" w:pos="0"/>
        </w:tabs>
        <w:ind w:left="0" w:firstLine="0"/>
      </w:pPr>
      <w:rPr>
        <w:rFonts w:ascii="Times New Roman" w:hAnsi="Times New Roman" w:cs="Times New Roman" w:hint="default"/>
        <w:position w:val="0"/>
        <w:sz w:val="24"/>
        <w:szCs w:val="24"/>
        <w:vertAlign w:val="baseline"/>
      </w:rPr>
    </w:lvl>
    <w:lvl w:ilvl="4">
      <w:start w:val="1"/>
      <w:numFmt w:val="bullet"/>
      <w:lvlText w:val="o"/>
      <w:lvlJc w:val="left"/>
      <w:pPr>
        <w:tabs>
          <w:tab w:val="num" w:pos="0"/>
        </w:tabs>
        <w:ind w:left="0" w:firstLine="0"/>
      </w:pPr>
      <w:rPr>
        <w:rFonts w:ascii="Times New Roman" w:hAnsi="Times New Roman" w:cs="Times New Roman" w:hint="default"/>
        <w:position w:val="0"/>
        <w:sz w:val="24"/>
        <w:szCs w:val="24"/>
        <w:vertAlign w:val="baseline"/>
      </w:rPr>
    </w:lvl>
    <w:lvl w:ilvl="5">
      <w:start w:val="1"/>
      <w:numFmt w:val="bullet"/>
      <w:lvlText w:val="▪"/>
      <w:lvlJc w:val="left"/>
      <w:pPr>
        <w:tabs>
          <w:tab w:val="num" w:pos="0"/>
        </w:tabs>
        <w:ind w:left="0" w:firstLine="0"/>
      </w:pPr>
      <w:rPr>
        <w:rFonts w:ascii="Times New Roman" w:hAnsi="Times New Roman" w:cs="Times New Roman" w:hint="default"/>
        <w:position w:val="0"/>
        <w:sz w:val="24"/>
        <w:szCs w:val="24"/>
        <w:vertAlign w:val="baseline"/>
      </w:rPr>
    </w:lvl>
    <w:lvl w:ilvl="6">
      <w:start w:val="1"/>
      <w:numFmt w:val="bullet"/>
      <w:lvlText w:val="•"/>
      <w:lvlJc w:val="left"/>
      <w:pPr>
        <w:tabs>
          <w:tab w:val="num" w:pos="0"/>
        </w:tabs>
        <w:ind w:left="0" w:firstLine="0"/>
      </w:pPr>
      <w:rPr>
        <w:rFonts w:ascii="Times New Roman" w:hAnsi="Times New Roman" w:cs="Times New Roman" w:hint="default"/>
        <w:position w:val="0"/>
        <w:sz w:val="24"/>
        <w:szCs w:val="24"/>
        <w:vertAlign w:val="baseline"/>
      </w:rPr>
    </w:lvl>
    <w:lvl w:ilvl="7">
      <w:start w:val="1"/>
      <w:numFmt w:val="bullet"/>
      <w:lvlText w:val="o"/>
      <w:lvlJc w:val="left"/>
      <w:pPr>
        <w:tabs>
          <w:tab w:val="num" w:pos="0"/>
        </w:tabs>
        <w:ind w:left="0" w:firstLine="0"/>
      </w:pPr>
      <w:rPr>
        <w:rFonts w:ascii="Times New Roman" w:hAnsi="Times New Roman" w:cs="Times New Roman" w:hint="default"/>
        <w:position w:val="0"/>
        <w:sz w:val="24"/>
        <w:szCs w:val="24"/>
        <w:vertAlign w:val="baseline"/>
      </w:rPr>
    </w:lvl>
    <w:lvl w:ilvl="8">
      <w:start w:val="1"/>
      <w:numFmt w:val="bullet"/>
      <w:lvlText w:val="▪"/>
      <w:lvlJc w:val="left"/>
      <w:pPr>
        <w:tabs>
          <w:tab w:val="num" w:pos="0"/>
        </w:tabs>
        <w:ind w:left="0" w:firstLine="0"/>
      </w:pPr>
      <w:rPr>
        <w:rFonts w:ascii="Times New Roman" w:hAnsi="Times New Roman" w:cs="Times New Roman" w:hint="default"/>
        <w:position w:val="0"/>
        <w:sz w:val="24"/>
        <w:szCs w:val="24"/>
        <w:vertAlign w:val="baseline"/>
      </w:rPr>
    </w:lvl>
  </w:abstractNum>
  <w:abstractNum w:abstractNumId="3">
    <w:nsid w:val="00000004"/>
    <w:multiLevelType w:val="multilevel"/>
    <w:tmpl w:val="00000004"/>
    <w:name w:val="WW8Num4"/>
    <w:lvl w:ilvl="0">
      <w:numFmt w:val="bullet"/>
      <w:lvlText w:val="−"/>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rPr>
    </w:lvl>
    <w:lvl w:ilvl="1">
      <w:start w:val="1"/>
      <w:numFmt w:val="bullet"/>
      <w:lvlText w:val="o"/>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rPr>
    </w:lvl>
    <w:lvl w:ilvl="2">
      <w:start w:val="1"/>
      <w:numFmt w:val="bullet"/>
      <w:lvlText w:val="▪"/>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rPr>
    </w:lvl>
    <w:lvl w:ilvl="3">
      <w:start w:val="1"/>
      <w:numFmt w:val="bullet"/>
      <w:lvlText w:val="•"/>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rPr>
    </w:lvl>
    <w:lvl w:ilvl="4">
      <w:start w:val="1"/>
      <w:numFmt w:val="bullet"/>
      <w:lvlText w:val="o"/>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rPr>
    </w:lvl>
    <w:lvl w:ilvl="5">
      <w:start w:val="1"/>
      <w:numFmt w:val="bullet"/>
      <w:lvlText w:val="▪"/>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rPr>
    </w:lvl>
    <w:lvl w:ilvl="6">
      <w:start w:val="1"/>
      <w:numFmt w:val="bullet"/>
      <w:lvlText w:val="•"/>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rPr>
    </w:lvl>
    <w:lvl w:ilvl="7">
      <w:start w:val="1"/>
      <w:numFmt w:val="bullet"/>
      <w:lvlText w:val="o"/>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rPr>
    </w:lvl>
    <w:lvl w:ilvl="8">
      <w:start w:val="1"/>
      <w:numFmt w:val="bullet"/>
      <w:lvlText w:val="▪"/>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rPr>
    </w:lvl>
  </w:abstractNum>
  <w:abstractNum w:abstractNumId="4">
    <w:nsid w:val="00000005"/>
    <w:multiLevelType w:val="multilevel"/>
    <w:tmpl w:val="00000005"/>
    <w:name w:val="WW8Num5"/>
    <w:lvl w:ilvl="0">
      <w:numFmt w:val="bullet"/>
      <w:lvlText w:val="−"/>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rPr>
    </w:lvl>
    <w:lvl w:ilvl="1">
      <w:start w:val="1"/>
      <w:numFmt w:val="bullet"/>
      <w:lvlText w:val="o"/>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rPr>
    </w:lvl>
    <w:lvl w:ilvl="2">
      <w:start w:val="1"/>
      <w:numFmt w:val="bullet"/>
      <w:lvlText w:val="▪"/>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rPr>
    </w:lvl>
    <w:lvl w:ilvl="3">
      <w:start w:val="1"/>
      <w:numFmt w:val="bullet"/>
      <w:lvlText w:val="•"/>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rPr>
    </w:lvl>
    <w:lvl w:ilvl="4">
      <w:start w:val="1"/>
      <w:numFmt w:val="bullet"/>
      <w:lvlText w:val="o"/>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rPr>
    </w:lvl>
    <w:lvl w:ilvl="5">
      <w:start w:val="1"/>
      <w:numFmt w:val="bullet"/>
      <w:lvlText w:val="▪"/>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rPr>
    </w:lvl>
    <w:lvl w:ilvl="6">
      <w:start w:val="1"/>
      <w:numFmt w:val="bullet"/>
      <w:lvlText w:val="•"/>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rPr>
    </w:lvl>
    <w:lvl w:ilvl="7">
      <w:start w:val="1"/>
      <w:numFmt w:val="bullet"/>
      <w:lvlText w:val="o"/>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rPr>
    </w:lvl>
    <w:lvl w:ilvl="8">
      <w:start w:val="1"/>
      <w:numFmt w:val="bullet"/>
      <w:lvlText w:val="▪"/>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rPr>
    </w:lvl>
  </w:abstractNum>
  <w:abstractNum w:abstractNumId="5">
    <w:nsid w:val="00000006"/>
    <w:multiLevelType w:val="multilevel"/>
    <w:tmpl w:val="00000006"/>
    <w:name w:val="WW8Num6"/>
    <w:lvl w:ilvl="0">
      <w:numFmt w:val="bullet"/>
      <w:lvlText w:val="-"/>
      <w:lvlJc w:val="left"/>
      <w:pPr>
        <w:tabs>
          <w:tab w:val="num" w:pos="0"/>
        </w:tabs>
        <w:ind w:left="0" w:firstLine="0"/>
      </w:pPr>
      <w:rPr>
        <w:rFonts w:ascii="Times New Roman" w:hAnsi="Times New Roman" w:cs="Times New Roman" w:hint="default"/>
        <w:color w:val="000000"/>
        <w:position w:val="0"/>
        <w:sz w:val="24"/>
        <w:szCs w:val="24"/>
        <w:vertAlign w:val="baseline"/>
        <w:lang w:val="en-US"/>
      </w:rPr>
    </w:lvl>
    <w:lvl w:ilvl="1">
      <w:start w:val="1"/>
      <w:numFmt w:val="bullet"/>
      <w:lvlText w:val="o"/>
      <w:lvlJc w:val="left"/>
      <w:pPr>
        <w:tabs>
          <w:tab w:val="num" w:pos="0"/>
        </w:tabs>
        <w:ind w:left="0" w:firstLine="0"/>
      </w:pPr>
      <w:rPr>
        <w:rFonts w:ascii="Times New Roman" w:hAnsi="Times New Roman" w:cs="Times New Roman" w:hint="default"/>
        <w:color w:val="000000"/>
        <w:position w:val="0"/>
        <w:sz w:val="24"/>
        <w:szCs w:val="24"/>
        <w:vertAlign w:val="baseline"/>
        <w:lang w:val="en-US"/>
      </w:rPr>
    </w:lvl>
    <w:lvl w:ilvl="2">
      <w:start w:val="1"/>
      <w:numFmt w:val="bullet"/>
      <w:lvlText w:val="▪"/>
      <w:lvlJc w:val="left"/>
      <w:pPr>
        <w:tabs>
          <w:tab w:val="num" w:pos="0"/>
        </w:tabs>
        <w:ind w:left="0" w:firstLine="0"/>
      </w:pPr>
      <w:rPr>
        <w:rFonts w:ascii="Times New Roman" w:hAnsi="Times New Roman" w:cs="Times New Roman" w:hint="default"/>
        <w:color w:val="000000"/>
        <w:position w:val="0"/>
        <w:sz w:val="24"/>
        <w:szCs w:val="24"/>
        <w:vertAlign w:val="baseline"/>
        <w:lang w:val="en-US"/>
      </w:rPr>
    </w:lvl>
    <w:lvl w:ilvl="3">
      <w:start w:val="1"/>
      <w:numFmt w:val="bullet"/>
      <w:lvlText w:val="•"/>
      <w:lvlJc w:val="left"/>
      <w:pPr>
        <w:tabs>
          <w:tab w:val="num" w:pos="0"/>
        </w:tabs>
        <w:ind w:left="0" w:firstLine="0"/>
      </w:pPr>
      <w:rPr>
        <w:rFonts w:ascii="Times New Roman" w:hAnsi="Times New Roman" w:cs="Times New Roman" w:hint="default"/>
        <w:color w:val="000000"/>
        <w:position w:val="0"/>
        <w:sz w:val="24"/>
        <w:szCs w:val="24"/>
        <w:vertAlign w:val="baseline"/>
        <w:lang w:val="en-US"/>
      </w:rPr>
    </w:lvl>
    <w:lvl w:ilvl="4">
      <w:start w:val="1"/>
      <w:numFmt w:val="bullet"/>
      <w:lvlText w:val="o"/>
      <w:lvlJc w:val="left"/>
      <w:pPr>
        <w:tabs>
          <w:tab w:val="num" w:pos="0"/>
        </w:tabs>
        <w:ind w:left="0" w:firstLine="0"/>
      </w:pPr>
      <w:rPr>
        <w:rFonts w:ascii="Times New Roman" w:hAnsi="Times New Roman" w:cs="Times New Roman" w:hint="default"/>
        <w:color w:val="000000"/>
        <w:position w:val="0"/>
        <w:sz w:val="24"/>
        <w:szCs w:val="24"/>
        <w:vertAlign w:val="baseline"/>
        <w:lang w:val="en-US"/>
      </w:rPr>
    </w:lvl>
    <w:lvl w:ilvl="5">
      <w:start w:val="1"/>
      <w:numFmt w:val="bullet"/>
      <w:lvlText w:val="▪"/>
      <w:lvlJc w:val="left"/>
      <w:pPr>
        <w:tabs>
          <w:tab w:val="num" w:pos="0"/>
        </w:tabs>
        <w:ind w:left="0" w:firstLine="0"/>
      </w:pPr>
      <w:rPr>
        <w:rFonts w:ascii="Times New Roman" w:hAnsi="Times New Roman" w:cs="Times New Roman" w:hint="default"/>
        <w:color w:val="000000"/>
        <w:position w:val="0"/>
        <w:sz w:val="24"/>
        <w:szCs w:val="24"/>
        <w:vertAlign w:val="baseline"/>
        <w:lang w:val="en-US"/>
      </w:rPr>
    </w:lvl>
    <w:lvl w:ilvl="6">
      <w:start w:val="1"/>
      <w:numFmt w:val="bullet"/>
      <w:lvlText w:val="•"/>
      <w:lvlJc w:val="left"/>
      <w:pPr>
        <w:tabs>
          <w:tab w:val="num" w:pos="0"/>
        </w:tabs>
        <w:ind w:left="0" w:firstLine="0"/>
      </w:pPr>
      <w:rPr>
        <w:rFonts w:ascii="Times New Roman" w:hAnsi="Times New Roman" w:cs="Times New Roman" w:hint="default"/>
        <w:color w:val="000000"/>
        <w:position w:val="0"/>
        <w:sz w:val="24"/>
        <w:szCs w:val="24"/>
        <w:vertAlign w:val="baseline"/>
        <w:lang w:val="en-US"/>
      </w:rPr>
    </w:lvl>
    <w:lvl w:ilvl="7">
      <w:start w:val="1"/>
      <w:numFmt w:val="bullet"/>
      <w:lvlText w:val="o"/>
      <w:lvlJc w:val="left"/>
      <w:pPr>
        <w:tabs>
          <w:tab w:val="num" w:pos="0"/>
        </w:tabs>
        <w:ind w:left="0" w:firstLine="0"/>
      </w:pPr>
      <w:rPr>
        <w:rFonts w:ascii="Times New Roman" w:hAnsi="Times New Roman" w:cs="Times New Roman" w:hint="default"/>
        <w:color w:val="000000"/>
        <w:position w:val="0"/>
        <w:sz w:val="24"/>
        <w:szCs w:val="24"/>
        <w:vertAlign w:val="baseline"/>
        <w:lang w:val="en-US"/>
      </w:rPr>
    </w:lvl>
    <w:lvl w:ilvl="8">
      <w:start w:val="1"/>
      <w:numFmt w:val="bullet"/>
      <w:lvlText w:val="▪"/>
      <w:lvlJc w:val="left"/>
      <w:pPr>
        <w:tabs>
          <w:tab w:val="num" w:pos="0"/>
        </w:tabs>
        <w:ind w:left="0" w:firstLine="0"/>
      </w:pPr>
      <w:rPr>
        <w:rFonts w:ascii="Times New Roman" w:hAnsi="Times New Roman" w:cs="Times New Roman" w:hint="default"/>
        <w:color w:val="000000"/>
        <w:position w:val="0"/>
        <w:sz w:val="24"/>
        <w:szCs w:val="24"/>
        <w:vertAlign w:val="baseline"/>
        <w:lang w:val="en-US"/>
      </w:rPr>
    </w:lvl>
  </w:abstractNum>
  <w:abstractNum w:abstractNumId="6">
    <w:nsid w:val="00000007"/>
    <w:multiLevelType w:val="multilevel"/>
    <w:tmpl w:val="00000007"/>
    <w:name w:val="WW8Num7"/>
    <w:lvl w:ilvl="0">
      <w:numFmt w:val="bullet"/>
      <w:lvlText w:val="-"/>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lang w:val="en-US"/>
      </w:rPr>
    </w:lvl>
    <w:lvl w:ilvl="1">
      <w:start w:val="1"/>
      <w:numFmt w:val="bullet"/>
      <w:lvlText w:val="o"/>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lang w:val="en-US"/>
      </w:rPr>
    </w:lvl>
    <w:lvl w:ilvl="2">
      <w:start w:val="1"/>
      <w:numFmt w:val="bullet"/>
      <w:lvlText w:val="▪"/>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lang w:val="en-US"/>
      </w:rPr>
    </w:lvl>
    <w:lvl w:ilvl="3">
      <w:start w:val="1"/>
      <w:numFmt w:val="bullet"/>
      <w:lvlText w:val="•"/>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lang w:val="en-US"/>
      </w:rPr>
    </w:lvl>
    <w:lvl w:ilvl="4">
      <w:start w:val="1"/>
      <w:numFmt w:val="bullet"/>
      <w:lvlText w:val="o"/>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lang w:val="en-US"/>
      </w:rPr>
    </w:lvl>
    <w:lvl w:ilvl="5">
      <w:start w:val="1"/>
      <w:numFmt w:val="bullet"/>
      <w:lvlText w:val="▪"/>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lang w:val="en-US"/>
      </w:rPr>
    </w:lvl>
    <w:lvl w:ilvl="6">
      <w:start w:val="1"/>
      <w:numFmt w:val="bullet"/>
      <w:lvlText w:val="•"/>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lang w:val="en-US"/>
      </w:rPr>
    </w:lvl>
    <w:lvl w:ilvl="7">
      <w:start w:val="1"/>
      <w:numFmt w:val="bullet"/>
      <w:lvlText w:val="o"/>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lang w:val="en-US"/>
      </w:rPr>
    </w:lvl>
    <w:lvl w:ilvl="8">
      <w:start w:val="1"/>
      <w:numFmt w:val="bullet"/>
      <w:lvlText w:val="▪"/>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lang w:val="en-US"/>
      </w:rPr>
    </w:lvl>
  </w:abstractNum>
  <w:abstractNum w:abstractNumId="7">
    <w:nsid w:val="00000008"/>
    <w:multiLevelType w:val="multilevel"/>
    <w:tmpl w:val="00000008"/>
    <w:name w:val="WW8Num8"/>
    <w:lvl w:ilvl="0">
      <w:numFmt w:val="bullet"/>
      <w:lvlText w:val="-"/>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rPr>
    </w:lvl>
    <w:lvl w:ilvl="1">
      <w:start w:val="1"/>
      <w:numFmt w:val="bullet"/>
      <w:lvlText w:val="o"/>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rPr>
    </w:lvl>
    <w:lvl w:ilvl="2">
      <w:start w:val="1"/>
      <w:numFmt w:val="bullet"/>
      <w:lvlText w:val="▪"/>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rPr>
    </w:lvl>
    <w:lvl w:ilvl="3">
      <w:start w:val="1"/>
      <w:numFmt w:val="bullet"/>
      <w:lvlText w:val="•"/>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rPr>
    </w:lvl>
    <w:lvl w:ilvl="4">
      <w:start w:val="1"/>
      <w:numFmt w:val="bullet"/>
      <w:lvlText w:val="o"/>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rPr>
    </w:lvl>
    <w:lvl w:ilvl="5">
      <w:start w:val="1"/>
      <w:numFmt w:val="bullet"/>
      <w:lvlText w:val="▪"/>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rPr>
    </w:lvl>
    <w:lvl w:ilvl="6">
      <w:start w:val="1"/>
      <w:numFmt w:val="bullet"/>
      <w:lvlText w:val="•"/>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rPr>
    </w:lvl>
    <w:lvl w:ilvl="7">
      <w:start w:val="1"/>
      <w:numFmt w:val="bullet"/>
      <w:lvlText w:val="o"/>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rPr>
    </w:lvl>
    <w:lvl w:ilvl="8">
      <w:start w:val="1"/>
      <w:numFmt w:val="bullet"/>
      <w:lvlText w:val="▪"/>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rPr>
    </w:lvl>
  </w:abstractNum>
  <w:abstractNum w:abstractNumId="8">
    <w:nsid w:val="00000009"/>
    <w:multiLevelType w:val="multilevel"/>
    <w:tmpl w:val="00000009"/>
    <w:name w:val="WW8Num9"/>
    <w:lvl w:ilvl="0">
      <w:numFmt w:val="bullet"/>
      <w:lvlText w:val="-"/>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lang w:val="en-US"/>
      </w:rPr>
    </w:lvl>
    <w:lvl w:ilvl="1">
      <w:start w:val="1"/>
      <w:numFmt w:val="bullet"/>
      <w:lvlText w:val="o"/>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lang w:val="en-US"/>
      </w:rPr>
    </w:lvl>
    <w:lvl w:ilvl="2">
      <w:start w:val="1"/>
      <w:numFmt w:val="bullet"/>
      <w:lvlText w:val="▪"/>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lang w:val="en-US"/>
      </w:rPr>
    </w:lvl>
    <w:lvl w:ilvl="3">
      <w:start w:val="1"/>
      <w:numFmt w:val="bullet"/>
      <w:lvlText w:val="•"/>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lang w:val="en-US"/>
      </w:rPr>
    </w:lvl>
    <w:lvl w:ilvl="4">
      <w:start w:val="1"/>
      <w:numFmt w:val="bullet"/>
      <w:lvlText w:val="o"/>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lang w:val="en-US"/>
      </w:rPr>
    </w:lvl>
    <w:lvl w:ilvl="5">
      <w:start w:val="1"/>
      <w:numFmt w:val="bullet"/>
      <w:lvlText w:val="▪"/>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lang w:val="en-US"/>
      </w:rPr>
    </w:lvl>
    <w:lvl w:ilvl="6">
      <w:start w:val="1"/>
      <w:numFmt w:val="bullet"/>
      <w:lvlText w:val="•"/>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lang w:val="en-US"/>
      </w:rPr>
    </w:lvl>
    <w:lvl w:ilvl="7">
      <w:start w:val="1"/>
      <w:numFmt w:val="bullet"/>
      <w:lvlText w:val="o"/>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lang w:val="en-US"/>
      </w:rPr>
    </w:lvl>
    <w:lvl w:ilvl="8">
      <w:start w:val="1"/>
      <w:numFmt w:val="bullet"/>
      <w:lvlText w:val="▪"/>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lang w:val="en-US"/>
      </w:rPr>
    </w:lvl>
  </w:abstractNum>
  <w:abstractNum w:abstractNumId="9">
    <w:nsid w:val="0000000A"/>
    <w:multiLevelType w:val="multilevel"/>
    <w:tmpl w:val="0000000A"/>
    <w:name w:val="WW8Num10"/>
    <w:lvl w:ilvl="0">
      <w:numFmt w:val="bullet"/>
      <w:lvlText w:val="-"/>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lang w:val="en-US"/>
      </w:rPr>
    </w:lvl>
    <w:lvl w:ilvl="1">
      <w:start w:val="1"/>
      <w:numFmt w:val="bullet"/>
      <w:lvlText w:val="o"/>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lang w:val="en-US"/>
      </w:rPr>
    </w:lvl>
    <w:lvl w:ilvl="2">
      <w:start w:val="1"/>
      <w:numFmt w:val="bullet"/>
      <w:lvlText w:val="▪"/>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lang w:val="en-US"/>
      </w:rPr>
    </w:lvl>
    <w:lvl w:ilvl="3">
      <w:start w:val="1"/>
      <w:numFmt w:val="bullet"/>
      <w:lvlText w:val="•"/>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lang w:val="en-US"/>
      </w:rPr>
    </w:lvl>
    <w:lvl w:ilvl="4">
      <w:start w:val="1"/>
      <w:numFmt w:val="bullet"/>
      <w:lvlText w:val="o"/>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lang w:val="en-US"/>
      </w:rPr>
    </w:lvl>
    <w:lvl w:ilvl="5">
      <w:start w:val="1"/>
      <w:numFmt w:val="bullet"/>
      <w:lvlText w:val="▪"/>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lang w:val="en-US"/>
      </w:rPr>
    </w:lvl>
    <w:lvl w:ilvl="6">
      <w:start w:val="1"/>
      <w:numFmt w:val="bullet"/>
      <w:lvlText w:val="•"/>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lang w:val="en-US"/>
      </w:rPr>
    </w:lvl>
    <w:lvl w:ilvl="7">
      <w:start w:val="1"/>
      <w:numFmt w:val="bullet"/>
      <w:lvlText w:val="o"/>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lang w:val="en-US"/>
      </w:rPr>
    </w:lvl>
    <w:lvl w:ilvl="8">
      <w:start w:val="1"/>
      <w:numFmt w:val="bullet"/>
      <w:lvlText w:val="▪"/>
      <w:lvlJc w:val="left"/>
      <w:pPr>
        <w:tabs>
          <w:tab w:val="num" w:pos="0"/>
        </w:tabs>
        <w:ind w:left="0" w:firstLine="0"/>
      </w:pPr>
      <w:rPr>
        <w:rFonts w:ascii="Times New Roman" w:hAnsi="Times New Roman" w:cs="Times New Roman" w:hint="default"/>
        <w:caps w:val="0"/>
        <w:smallCaps w:val="0"/>
        <w:strike w:val="0"/>
        <w:dstrike w:val="0"/>
        <w:color w:val="000000"/>
        <w:spacing w:val="0"/>
        <w:kern w:val="1"/>
        <w:position w:val="0"/>
        <w:sz w:val="24"/>
        <w:szCs w:val="24"/>
        <w:vertAlign w:val="baseline"/>
        <w:em w:val="none"/>
        <w:lang w:val="en-US"/>
      </w:rPr>
    </w:lvl>
  </w:abstractNum>
  <w:abstractNum w:abstractNumId="10">
    <w:nsid w:val="0000000B"/>
    <w:multiLevelType w:val="multilevel"/>
    <w:tmpl w:val="0000000B"/>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1">
    <w:nsid w:val="04A13F65"/>
    <w:multiLevelType w:val="multilevel"/>
    <w:tmpl w:val="C6540098"/>
    <w:lvl w:ilvl="0">
      <w:numFmt w:val="bullet"/>
      <w:lvlText w:val="-"/>
      <w:lvlJc w:val="left"/>
      <w:pPr>
        <w:tabs>
          <w:tab w:val="num" w:pos="0"/>
        </w:tabs>
        <w:ind w:left="0" w:firstLine="0"/>
      </w:pPr>
      <w:rPr>
        <w:rFonts w:ascii="Times New Roman" w:hAnsi="Times New Roman" w:cs="Times New Roman" w:hint="default"/>
        <w:position w:val="0"/>
        <w:sz w:val="24"/>
        <w:szCs w:val="24"/>
        <w:vertAlign w:val="baseline"/>
      </w:rPr>
    </w:lvl>
    <w:lvl w:ilvl="1">
      <w:start w:val="1"/>
      <w:numFmt w:val="bullet"/>
      <w:lvlText w:val=""/>
      <w:lvlJc w:val="left"/>
      <w:pPr>
        <w:tabs>
          <w:tab w:val="num" w:pos="0"/>
        </w:tabs>
        <w:ind w:left="0" w:firstLine="0"/>
      </w:pPr>
      <w:rPr>
        <w:rFonts w:ascii="Symbol" w:hAnsi="Symbol" w:hint="default"/>
        <w:position w:val="0"/>
        <w:sz w:val="24"/>
        <w:szCs w:val="24"/>
        <w:vertAlign w:val="baseline"/>
      </w:rPr>
    </w:lvl>
    <w:lvl w:ilvl="2">
      <w:start w:val="1"/>
      <w:numFmt w:val="bullet"/>
      <w:lvlText w:val="▪"/>
      <w:lvlJc w:val="left"/>
      <w:pPr>
        <w:tabs>
          <w:tab w:val="num" w:pos="0"/>
        </w:tabs>
        <w:ind w:left="0" w:firstLine="0"/>
      </w:pPr>
      <w:rPr>
        <w:rFonts w:ascii="Times New Roman" w:hAnsi="Times New Roman" w:cs="Times New Roman" w:hint="default"/>
        <w:position w:val="0"/>
        <w:sz w:val="24"/>
        <w:szCs w:val="24"/>
        <w:vertAlign w:val="baseline"/>
      </w:rPr>
    </w:lvl>
    <w:lvl w:ilvl="3">
      <w:start w:val="1"/>
      <w:numFmt w:val="bullet"/>
      <w:lvlText w:val="•"/>
      <w:lvlJc w:val="left"/>
      <w:pPr>
        <w:tabs>
          <w:tab w:val="num" w:pos="0"/>
        </w:tabs>
        <w:ind w:left="0" w:firstLine="0"/>
      </w:pPr>
      <w:rPr>
        <w:rFonts w:ascii="Times New Roman" w:hAnsi="Times New Roman" w:cs="Times New Roman" w:hint="default"/>
        <w:position w:val="0"/>
        <w:sz w:val="24"/>
        <w:szCs w:val="24"/>
        <w:vertAlign w:val="baseline"/>
      </w:rPr>
    </w:lvl>
    <w:lvl w:ilvl="4">
      <w:start w:val="1"/>
      <w:numFmt w:val="bullet"/>
      <w:lvlText w:val="o"/>
      <w:lvlJc w:val="left"/>
      <w:pPr>
        <w:tabs>
          <w:tab w:val="num" w:pos="0"/>
        </w:tabs>
        <w:ind w:left="0" w:firstLine="0"/>
      </w:pPr>
      <w:rPr>
        <w:rFonts w:ascii="Times New Roman" w:hAnsi="Times New Roman" w:cs="Times New Roman" w:hint="default"/>
        <w:position w:val="0"/>
        <w:sz w:val="24"/>
        <w:szCs w:val="24"/>
        <w:vertAlign w:val="baseline"/>
      </w:rPr>
    </w:lvl>
    <w:lvl w:ilvl="5">
      <w:start w:val="1"/>
      <w:numFmt w:val="bullet"/>
      <w:lvlText w:val="▪"/>
      <w:lvlJc w:val="left"/>
      <w:pPr>
        <w:tabs>
          <w:tab w:val="num" w:pos="0"/>
        </w:tabs>
        <w:ind w:left="0" w:firstLine="0"/>
      </w:pPr>
      <w:rPr>
        <w:rFonts w:ascii="Times New Roman" w:hAnsi="Times New Roman" w:cs="Times New Roman" w:hint="default"/>
        <w:position w:val="0"/>
        <w:sz w:val="24"/>
        <w:szCs w:val="24"/>
        <w:vertAlign w:val="baseline"/>
      </w:rPr>
    </w:lvl>
    <w:lvl w:ilvl="6">
      <w:start w:val="1"/>
      <w:numFmt w:val="bullet"/>
      <w:lvlText w:val="•"/>
      <w:lvlJc w:val="left"/>
      <w:pPr>
        <w:tabs>
          <w:tab w:val="num" w:pos="0"/>
        </w:tabs>
        <w:ind w:left="0" w:firstLine="0"/>
      </w:pPr>
      <w:rPr>
        <w:rFonts w:ascii="Times New Roman" w:hAnsi="Times New Roman" w:cs="Times New Roman" w:hint="default"/>
        <w:position w:val="0"/>
        <w:sz w:val="24"/>
        <w:szCs w:val="24"/>
        <w:vertAlign w:val="baseline"/>
      </w:rPr>
    </w:lvl>
    <w:lvl w:ilvl="7">
      <w:start w:val="1"/>
      <w:numFmt w:val="bullet"/>
      <w:lvlText w:val="o"/>
      <w:lvlJc w:val="left"/>
      <w:pPr>
        <w:tabs>
          <w:tab w:val="num" w:pos="0"/>
        </w:tabs>
        <w:ind w:left="0" w:firstLine="0"/>
      </w:pPr>
      <w:rPr>
        <w:rFonts w:ascii="Times New Roman" w:hAnsi="Times New Roman" w:cs="Times New Roman" w:hint="default"/>
        <w:position w:val="0"/>
        <w:sz w:val="24"/>
        <w:szCs w:val="24"/>
        <w:vertAlign w:val="baseline"/>
      </w:rPr>
    </w:lvl>
    <w:lvl w:ilvl="8">
      <w:start w:val="1"/>
      <w:numFmt w:val="bullet"/>
      <w:lvlText w:val="▪"/>
      <w:lvlJc w:val="left"/>
      <w:pPr>
        <w:tabs>
          <w:tab w:val="num" w:pos="0"/>
        </w:tabs>
        <w:ind w:left="0" w:firstLine="0"/>
      </w:pPr>
      <w:rPr>
        <w:rFonts w:ascii="Times New Roman" w:hAnsi="Times New Roman" w:cs="Times New Roman" w:hint="default"/>
        <w:position w:val="0"/>
        <w:sz w:val="24"/>
        <w:szCs w:val="24"/>
        <w:vertAlign w:val="baseline"/>
      </w:rPr>
    </w:lvl>
  </w:abstractNum>
  <w:abstractNum w:abstractNumId="12">
    <w:nsid w:val="04E866A5"/>
    <w:multiLevelType w:val="hybridMultilevel"/>
    <w:tmpl w:val="6152DA3C"/>
    <w:lvl w:ilvl="0" w:tplc="779646C4">
      <w:start w:val="1"/>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0B711391"/>
    <w:multiLevelType w:val="multilevel"/>
    <w:tmpl w:val="DE64458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0F1538EB"/>
    <w:multiLevelType w:val="multilevel"/>
    <w:tmpl w:val="B3B4A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24506E1"/>
    <w:multiLevelType w:val="hybridMultilevel"/>
    <w:tmpl w:val="B3007F76"/>
    <w:lvl w:ilvl="0" w:tplc="5372CC0E">
      <w:numFmt w:val="bullet"/>
      <w:lvlText w:val="-"/>
      <w:lvlJc w:val="left"/>
      <w:pPr>
        <w:ind w:left="360" w:hanging="360"/>
      </w:pPr>
      <w:rPr>
        <w:rFonts w:ascii="Times New Roman" w:eastAsia="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nsid w:val="1299322D"/>
    <w:multiLevelType w:val="hybridMultilevel"/>
    <w:tmpl w:val="27041F10"/>
    <w:lvl w:ilvl="0" w:tplc="06CCFDB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nsid w:val="17B07F72"/>
    <w:multiLevelType w:val="hybridMultilevel"/>
    <w:tmpl w:val="20386C0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
    <w:nsid w:val="31287959"/>
    <w:multiLevelType w:val="hybridMultilevel"/>
    <w:tmpl w:val="4F283434"/>
    <w:lvl w:ilvl="0" w:tplc="071C38BA">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
    <w:nsid w:val="373F1B9F"/>
    <w:multiLevelType w:val="multilevel"/>
    <w:tmpl w:val="C6540098"/>
    <w:lvl w:ilvl="0">
      <w:numFmt w:val="bullet"/>
      <w:lvlText w:val="-"/>
      <w:lvlJc w:val="left"/>
      <w:pPr>
        <w:tabs>
          <w:tab w:val="num" w:pos="0"/>
        </w:tabs>
        <w:ind w:left="0" w:firstLine="0"/>
      </w:pPr>
      <w:rPr>
        <w:rFonts w:ascii="Times New Roman" w:hAnsi="Times New Roman" w:cs="Times New Roman" w:hint="default"/>
        <w:position w:val="0"/>
        <w:sz w:val="24"/>
        <w:szCs w:val="24"/>
        <w:vertAlign w:val="baseline"/>
      </w:rPr>
    </w:lvl>
    <w:lvl w:ilvl="1">
      <w:start w:val="1"/>
      <w:numFmt w:val="bullet"/>
      <w:lvlText w:val=""/>
      <w:lvlJc w:val="left"/>
      <w:pPr>
        <w:tabs>
          <w:tab w:val="num" w:pos="0"/>
        </w:tabs>
        <w:ind w:left="0" w:firstLine="0"/>
      </w:pPr>
      <w:rPr>
        <w:rFonts w:ascii="Symbol" w:hAnsi="Symbol" w:hint="default"/>
        <w:position w:val="0"/>
        <w:sz w:val="24"/>
        <w:szCs w:val="24"/>
        <w:vertAlign w:val="baseline"/>
      </w:rPr>
    </w:lvl>
    <w:lvl w:ilvl="2">
      <w:start w:val="1"/>
      <w:numFmt w:val="bullet"/>
      <w:lvlText w:val="▪"/>
      <w:lvlJc w:val="left"/>
      <w:pPr>
        <w:tabs>
          <w:tab w:val="num" w:pos="0"/>
        </w:tabs>
        <w:ind w:left="0" w:firstLine="0"/>
      </w:pPr>
      <w:rPr>
        <w:rFonts w:ascii="Times New Roman" w:hAnsi="Times New Roman" w:cs="Times New Roman" w:hint="default"/>
        <w:position w:val="0"/>
        <w:sz w:val="24"/>
        <w:szCs w:val="24"/>
        <w:vertAlign w:val="baseline"/>
      </w:rPr>
    </w:lvl>
    <w:lvl w:ilvl="3">
      <w:start w:val="1"/>
      <w:numFmt w:val="bullet"/>
      <w:lvlText w:val="•"/>
      <w:lvlJc w:val="left"/>
      <w:pPr>
        <w:tabs>
          <w:tab w:val="num" w:pos="0"/>
        </w:tabs>
        <w:ind w:left="0" w:firstLine="0"/>
      </w:pPr>
      <w:rPr>
        <w:rFonts w:ascii="Times New Roman" w:hAnsi="Times New Roman" w:cs="Times New Roman" w:hint="default"/>
        <w:position w:val="0"/>
        <w:sz w:val="24"/>
        <w:szCs w:val="24"/>
        <w:vertAlign w:val="baseline"/>
      </w:rPr>
    </w:lvl>
    <w:lvl w:ilvl="4">
      <w:start w:val="1"/>
      <w:numFmt w:val="bullet"/>
      <w:lvlText w:val="o"/>
      <w:lvlJc w:val="left"/>
      <w:pPr>
        <w:tabs>
          <w:tab w:val="num" w:pos="0"/>
        </w:tabs>
        <w:ind w:left="0" w:firstLine="0"/>
      </w:pPr>
      <w:rPr>
        <w:rFonts w:ascii="Times New Roman" w:hAnsi="Times New Roman" w:cs="Times New Roman" w:hint="default"/>
        <w:position w:val="0"/>
        <w:sz w:val="24"/>
        <w:szCs w:val="24"/>
        <w:vertAlign w:val="baseline"/>
      </w:rPr>
    </w:lvl>
    <w:lvl w:ilvl="5">
      <w:start w:val="1"/>
      <w:numFmt w:val="bullet"/>
      <w:lvlText w:val="▪"/>
      <w:lvlJc w:val="left"/>
      <w:pPr>
        <w:tabs>
          <w:tab w:val="num" w:pos="0"/>
        </w:tabs>
        <w:ind w:left="0" w:firstLine="0"/>
      </w:pPr>
      <w:rPr>
        <w:rFonts w:ascii="Times New Roman" w:hAnsi="Times New Roman" w:cs="Times New Roman" w:hint="default"/>
        <w:position w:val="0"/>
        <w:sz w:val="24"/>
        <w:szCs w:val="24"/>
        <w:vertAlign w:val="baseline"/>
      </w:rPr>
    </w:lvl>
    <w:lvl w:ilvl="6">
      <w:start w:val="1"/>
      <w:numFmt w:val="bullet"/>
      <w:lvlText w:val="•"/>
      <w:lvlJc w:val="left"/>
      <w:pPr>
        <w:tabs>
          <w:tab w:val="num" w:pos="0"/>
        </w:tabs>
        <w:ind w:left="0" w:firstLine="0"/>
      </w:pPr>
      <w:rPr>
        <w:rFonts w:ascii="Times New Roman" w:hAnsi="Times New Roman" w:cs="Times New Roman" w:hint="default"/>
        <w:position w:val="0"/>
        <w:sz w:val="24"/>
        <w:szCs w:val="24"/>
        <w:vertAlign w:val="baseline"/>
      </w:rPr>
    </w:lvl>
    <w:lvl w:ilvl="7">
      <w:start w:val="1"/>
      <w:numFmt w:val="bullet"/>
      <w:lvlText w:val="o"/>
      <w:lvlJc w:val="left"/>
      <w:pPr>
        <w:tabs>
          <w:tab w:val="num" w:pos="0"/>
        </w:tabs>
        <w:ind w:left="0" w:firstLine="0"/>
      </w:pPr>
      <w:rPr>
        <w:rFonts w:ascii="Times New Roman" w:hAnsi="Times New Roman" w:cs="Times New Roman" w:hint="default"/>
        <w:position w:val="0"/>
        <w:sz w:val="24"/>
        <w:szCs w:val="24"/>
        <w:vertAlign w:val="baseline"/>
      </w:rPr>
    </w:lvl>
    <w:lvl w:ilvl="8">
      <w:start w:val="1"/>
      <w:numFmt w:val="bullet"/>
      <w:lvlText w:val="▪"/>
      <w:lvlJc w:val="left"/>
      <w:pPr>
        <w:tabs>
          <w:tab w:val="num" w:pos="0"/>
        </w:tabs>
        <w:ind w:left="0" w:firstLine="0"/>
      </w:pPr>
      <w:rPr>
        <w:rFonts w:ascii="Times New Roman" w:hAnsi="Times New Roman" w:cs="Times New Roman" w:hint="default"/>
        <w:position w:val="0"/>
        <w:sz w:val="24"/>
        <w:szCs w:val="24"/>
        <w:vertAlign w:val="baseline"/>
      </w:rPr>
    </w:lvl>
  </w:abstractNum>
  <w:abstractNum w:abstractNumId="20">
    <w:nsid w:val="3A7C733C"/>
    <w:multiLevelType w:val="hybridMultilevel"/>
    <w:tmpl w:val="DCBA810C"/>
    <w:lvl w:ilvl="0" w:tplc="E5A48690">
      <w:numFmt w:val="bullet"/>
      <w:lvlText w:val="-"/>
      <w:lvlJc w:val="left"/>
      <w:pPr>
        <w:ind w:left="360" w:hanging="360"/>
      </w:pPr>
      <w:rPr>
        <w:rFonts w:ascii="Times" w:eastAsia="MS Mincho" w:hAnsi="Times" w:cs="Time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
    <w:nsid w:val="3B7126FA"/>
    <w:multiLevelType w:val="multilevel"/>
    <w:tmpl w:val="E49CD994"/>
    <w:lvl w:ilvl="0">
      <w:numFmt w:val="bullet"/>
      <w:lvlText w:val="-"/>
      <w:lvlJc w:val="left"/>
      <w:pPr>
        <w:tabs>
          <w:tab w:val="num" w:pos="0"/>
        </w:tabs>
        <w:ind w:left="0" w:firstLine="0"/>
      </w:pPr>
      <w:rPr>
        <w:rFonts w:ascii="Times New Roman" w:hAnsi="Times New Roman" w:cs="Times New Roman" w:hint="default"/>
        <w:position w:val="0"/>
        <w:sz w:val="24"/>
        <w:szCs w:val="24"/>
        <w:vertAlign w:val="baseline"/>
      </w:rPr>
    </w:lvl>
    <w:lvl w:ilvl="1">
      <w:start w:val="1"/>
      <w:numFmt w:val="decimal"/>
      <w:lvlText w:val="%2."/>
      <w:lvlJc w:val="left"/>
      <w:pPr>
        <w:tabs>
          <w:tab w:val="num" w:pos="0"/>
        </w:tabs>
        <w:ind w:left="0" w:firstLine="0"/>
      </w:pPr>
      <w:rPr>
        <w:rFonts w:hint="default"/>
        <w:position w:val="0"/>
        <w:sz w:val="24"/>
        <w:szCs w:val="24"/>
        <w:vertAlign w:val="baseline"/>
      </w:rPr>
    </w:lvl>
    <w:lvl w:ilvl="2">
      <w:start w:val="1"/>
      <w:numFmt w:val="bullet"/>
      <w:lvlText w:val="▪"/>
      <w:lvlJc w:val="left"/>
      <w:pPr>
        <w:tabs>
          <w:tab w:val="num" w:pos="0"/>
        </w:tabs>
        <w:ind w:left="0" w:firstLine="0"/>
      </w:pPr>
      <w:rPr>
        <w:rFonts w:ascii="Times New Roman" w:hAnsi="Times New Roman" w:cs="Times New Roman" w:hint="default"/>
        <w:position w:val="0"/>
        <w:sz w:val="24"/>
        <w:szCs w:val="24"/>
        <w:vertAlign w:val="baseline"/>
      </w:rPr>
    </w:lvl>
    <w:lvl w:ilvl="3">
      <w:start w:val="1"/>
      <w:numFmt w:val="bullet"/>
      <w:lvlText w:val="•"/>
      <w:lvlJc w:val="left"/>
      <w:pPr>
        <w:tabs>
          <w:tab w:val="num" w:pos="0"/>
        </w:tabs>
        <w:ind w:left="0" w:firstLine="0"/>
      </w:pPr>
      <w:rPr>
        <w:rFonts w:ascii="Times New Roman" w:hAnsi="Times New Roman" w:cs="Times New Roman" w:hint="default"/>
        <w:position w:val="0"/>
        <w:sz w:val="24"/>
        <w:szCs w:val="24"/>
        <w:vertAlign w:val="baseline"/>
      </w:rPr>
    </w:lvl>
    <w:lvl w:ilvl="4">
      <w:start w:val="1"/>
      <w:numFmt w:val="bullet"/>
      <w:lvlText w:val="o"/>
      <w:lvlJc w:val="left"/>
      <w:pPr>
        <w:tabs>
          <w:tab w:val="num" w:pos="0"/>
        </w:tabs>
        <w:ind w:left="0" w:firstLine="0"/>
      </w:pPr>
      <w:rPr>
        <w:rFonts w:ascii="Times New Roman" w:hAnsi="Times New Roman" w:cs="Times New Roman" w:hint="default"/>
        <w:position w:val="0"/>
        <w:sz w:val="24"/>
        <w:szCs w:val="24"/>
        <w:vertAlign w:val="baseline"/>
      </w:rPr>
    </w:lvl>
    <w:lvl w:ilvl="5">
      <w:start w:val="1"/>
      <w:numFmt w:val="bullet"/>
      <w:lvlText w:val="▪"/>
      <w:lvlJc w:val="left"/>
      <w:pPr>
        <w:tabs>
          <w:tab w:val="num" w:pos="0"/>
        </w:tabs>
        <w:ind w:left="0" w:firstLine="0"/>
      </w:pPr>
      <w:rPr>
        <w:rFonts w:ascii="Times New Roman" w:hAnsi="Times New Roman" w:cs="Times New Roman" w:hint="default"/>
        <w:position w:val="0"/>
        <w:sz w:val="24"/>
        <w:szCs w:val="24"/>
        <w:vertAlign w:val="baseline"/>
      </w:rPr>
    </w:lvl>
    <w:lvl w:ilvl="6">
      <w:start w:val="1"/>
      <w:numFmt w:val="bullet"/>
      <w:lvlText w:val="•"/>
      <w:lvlJc w:val="left"/>
      <w:pPr>
        <w:tabs>
          <w:tab w:val="num" w:pos="0"/>
        </w:tabs>
        <w:ind w:left="0" w:firstLine="0"/>
      </w:pPr>
      <w:rPr>
        <w:rFonts w:ascii="Times New Roman" w:hAnsi="Times New Roman" w:cs="Times New Roman" w:hint="default"/>
        <w:position w:val="0"/>
        <w:sz w:val="24"/>
        <w:szCs w:val="24"/>
        <w:vertAlign w:val="baseline"/>
      </w:rPr>
    </w:lvl>
    <w:lvl w:ilvl="7">
      <w:start w:val="1"/>
      <w:numFmt w:val="bullet"/>
      <w:lvlText w:val="o"/>
      <w:lvlJc w:val="left"/>
      <w:pPr>
        <w:tabs>
          <w:tab w:val="num" w:pos="0"/>
        </w:tabs>
        <w:ind w:left="0" w:firstLine="0"/>
      </w:pPr>
      <w:rPr>
        <w:rFonts w:ascii="Times New Roman" w:hAnsi="Times New Roman" w:cs="Times New Roman" w:hint="default"/>
        <w:position w:val="0"/>
        <w:sz w:val="24"/>
        <w:szCs w:val="24"/>
        <w:vertAlign w:val="baseline"/>
      </w:rPr>
    </w:lvl>
    <w:lvl w:ilvl="8">
      <w:start w:val="1"/>
      <w:numFmt w:val="bullet"/>
      <w:lvlText w:val="▪"/>
      <w:lvlJc w:val="left"/>
      <w:pPr>
        <w:tabs>
          <w:tab w:val="num" w:pos="0"/>
        </w:tabs>
        <w:ind w:left="0" w:firstLine="0"/>
      </w:pPr>
      <w:rPr>
        <w:rFonts w:ascii="Times New Roman" w:hAnsi="Times New Roman" w:cs="Times New Roman" w:hint="default"/>
        <w:position w:val="0"/>
        <w:sz w:val="24"/>
        <w:szCs w:val="24"/>
        <w:vertAlign w:val="baseline"/>
      </w:rPr>
    </w:lvl>
  </w:abstractNum>
  <w:abstractNum w:abstractNumId="22">
    <w:nsid w:val="419526D1"/>
    <w:multiLevelType w:val="hybridMultilevel"/>
    <w:tmpl w:val="C43CEC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5D3650A"/>
    <w:multiLevelType w:val="hybridMultilevel"/>
    <w:tmpl w:val="1C5078FE"/>
    <w:lvl w:ilvl="0" w:tplc="27A0785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512408A7"/>
    <w:multiLevelType w:val="multilevel"/>
    <w:tmpl w:val="1D140406"/>
    <w:lvl w:ilvl="0">
      <w:start w:val="1"/>
      <w:numFmt w:val="bullet"/>
      <w:lvlText w:val=""/>
      <w:lvlJc w:val="left"/>
      <w:pPr>
        <w:tabs>
          <w:tab w:val="num" w:pos="0"/>
        </w:tabs>
        <w:ind w:left="0" w:firstLine="0"/>
      </w:pPr>
      <w:rPr>
        <w:rFonts w:ascii="Symbol" w:hAnsi="Symbol" w:hint="default"/>
        <w:position w:val="0"/>
        <w:sz w:val="24"/>
        <w:szCs w:val="24"/>
        <w:vertAlign w:val="baseline"/>
      </w:rPr>
    </w:lvl>
    <w:lvl w:ilvl="1">
      <w:start w:val="1"/>
      <w:numFmt w:val="bullet"/>
      <w:lvlText w:val=""/>
      <w:lvlJc w:val="left"/>
      <w:pPr>
        <w:tabs>
          <w:tab w:val="num" w:pos="0"/>
        </w:tabs>
        <w:ind w:left="0" w:firstLine="0"/>
      </w:pPr>
      <w:rPr>
        <w:rFonts w:ascii="Symbol" w:hAnsi="Symbol" w:hint="default"/>
        <w:position w:val="0"/>
        <w:sz w:val="24"/>
        <w:szCs w:val="24"/>
        <w:vertAlign w:val="baseline"/>
      </w:rPr>
    </w:lvl>
    <w:lvl w:ilvl="2">
      <w:start w:val="1"/>
      <w:numFmt w:val="bullet"/>
      <w:lvlText w:val="▪"/>
      <w:lvlJc w:val="left"/>
      <w:pPr>
        <w:tabs>
          <w:tab w:val="num" w:pos="0"/>
        </w:tabs>
        <w:ind w:left="0" w:firstLine="0"/>
      </w:pPr>
      <w:rPr>
        <w:rFonts w:ascii="Times New Roman" w:hAnsi="Times New Roman" w:cs="Times New Roman" w:hint="default"/>
        <w:position w:val="0"/>
        <w:sz w:val="24"/>
        <w:szCs w:val="24"/>
        <w:vertAlign w:val="baseline"/>
      </w:rPr>
    </w:lvl>
    <w:lvl w:ilvl="3">
      <w:start w:val="1"/>
      <w:numFmt w:val="bullet"/>
      <w:lvlText w:val="•"/>
      <w:lvlJc w:val="left"/>
      <w:pPr>
        <w:tabs>
          <w:tab w:val="num" w:pos="0"/>
        </w:tabs>
        <w:ind w:left="0" w:firstLine="0"/>
      </w:pPr>
      <w:rPr>
        <w:rFonts w:ascii="Times New Roman" w:hAnsi="Times New Roman" w:cs="Times New Roman" w:hint="default"/>
        <w:position w:val="0"/>
        <w:sz w:val="24"/>
        <w:szCs w:val="24"/>
        <w:vertAlign w:val="baseline"/>
      </w:rPr>
    </w:lvl>
    <w:lvl w:ilvl="4">
      <w:start w:val="1"/>
      <w:numFmt w:val="bullet"/>
      <w:lvlText w:val="o"/>
      <w:lvlJc w:val="left"/>
      <w:pPr>
        <w:tabs>
          <w:tab w:val="num" w:pos="0"/>
        </w:tabs>
        <w:ind w:left="0" w:firstLine="0"/>
      </w:pPr>
      <w:rPr>
        <w:rFonts w:ascii="Times New Roman" w:hAnsi="Times New Roman" w:cs="Times New Roman" w:hint="default"/>
        <w:position w:val="0"/>
        <w:sz w:val="24"/>
        <w:szCs w:val="24"/>
        <w:vertAlign w:val="baseline"/>
      </w:rPr>
    </w:lvl>
    <w:lvl w:ilvl="5">
      <w:start w:val="1"/>
      <w:numFmt w:val="bullet"/>
      <w:lvlText w:val="▪"/>
      <w:lvlJc w:val="left"/>
      <w:pPr>
        <w:tabs>
          <w:tab w:val="num" w:pos="0"/>
        </w:tabs>
        <w:ind w:left="0" w:firstLine="0"/>
      </w:pPr>
      <w:rPr>
        <w:rFonts w:ascii="Times New Roman" w:hAnsi="Times New Roman" w:cs="Times New Roman" w:hint="default"/>
        <w:position w:val="0"/>
        <w:sz w:val="24"/>
        <w:szCs w:val="24"/>
        <w:vertAlign w:val="baseline"/>
      </w:rPr>
    </w:lvl>
    <w:lvl w:ilvl="6">
      <w:start w:val="1"/>
      <w:numFmt w:val="bullet"/>
      <w:lvlText w:val="•"/>
      <w:lvlJc w:val="left"/>
      <w:pPr>
        <w:tabs>
          <w:tab w:val="num" w:pos="0"/>
        </w:tabs>
        <w:ind w:left="0" w:firstLine="0"/>
      </w:pPr>
      <w:rPr>
        <w:rFonts w:ascii="Times New Roman" w:hAnsi="Times New Roman" w:cs="Times New Roman" w:hint="default"/>
        <w:position w:val="0"/>
        <w:sz w:val="24"/>
        <w:szCs w:val="24"/>
        <w:vertAlign w:val="baseline"/>
      </w:rPr>
    </w:lvl>
    <w:lvl w:ilvl="7">
      <w:start w:val="1"/>
      <w:numFmt w:val="bullet"/>
      <w:lvlText w:val="o"/>
      <w:lvlJc w:val="left"/>
      <w:pPr>
        <w:tabs>
          <w:tab w:val="num" w:pos="0"/>
        </w:tabs>
        <w:ind w:left="0" w:firstLine="0"/>
      </w:pPr>
      <w:rPr>
        <w:rFonts w:ascii="Times New Roman" w:hAnsi="Times New Roman" w:cs="Times New Roman" w:hint="default"/>
        <w:position w:val="0"/>
        <w:sz w:val="24"/>
        <w:szCs w:val="24"/>
        <w:vertAlign w:val="baseline"/>
      </w:rPr>
    </w:lvl>
    <w:lvl w:ilvl="8">
      <w:start w:val="1"/>
      <w:numFmt w:val="bullet"/>
      <w:lvlText w:val="▪"/>
      <w:lvlJc w:val="left"/>
      <w:pPr>
        <w:tabs>
          <w:tab w:val="num" w:pos="0"/>
        </w:tabs>
        <w:ind w:left="0" w:firstLine="0"/>
      </w:pPr>
      <w:rPr>
        <w:rFonts w:ascii="Times New Roman" w:hAnsi="Times New Roman" w:cs="Times New Roman" w:hint="default"/>
        <w:position w:val="0"/>
        <w:sz w:val="24"/>
        <w:szCs w:val="24"/>
        <w:vertAlign w:val="baseline"/>
      </w:rPr>
    </w:lvl>
  </w:abstractNum>
  <w:abstractNum w:abstractNumId="25">
    <w:nsid w:val="51A56332"/>
    <w:multiLevelType w:val="hybridMultilevel"/>
    <w:tmpl w:val="91A4DEB0"/>
    <w:lvl w:ilvl="0" w:tplc="27A0785A">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
    <w:nsid w:val="54A46167"/>
    <w:multiLevelType w:val="multilevel"/>
    <w:tmpl w:val="C6540098"/>
    <w:lvl w:ilvl="0">
      <w:numFmt w:val="bullet"/>
      <w:lvlText w:val="-"/>
      <w:lvlJc w:val="left"/>
      <w:pPr>
        <w:tabs>
          <w:tab w:val="num" w:pos="0"/>
        </w:tabs>
        <w:ind w:left="0" w:firstLine="0"/>
      </w:pPr>
      <w:rPr>
        <w:rFonts w:ascii="Times New Roman" w:hAnsi="Times New Roman" w:cs="Times New Roman" w:hint="default"/>
        <w:position w:val="0"/>
        <w:sz w:val="24"/>
        <w:szCs w:val="24"/>
        <w:vertAlign w:val="baseline"/>
      </w:rPr>
    </w:lvl>
    <w:lvl w:ilvl="1">
      <w:start w:val="1"/>
      <w:numFmt w:val="bullet"/>
      <w:lvlText w:val=""/>
      <w:lvlJc w:val="left"/>
      <w:pPr>
        <w:tabs>
          <w:tab w:val="num" w:pos="0"/>
        </w:tabs>
        <w:ind w:left="0" w:firstLine="0"/>
      </w:pPr>
      <w:rPr>
        <w:rFonts w:ascii="Symbol" w:hAnsi="Symbol" w:hint="default"/>
        <w:position w:val="0"/>
        <w:sz w:val="24"/>
        <w:szCs w:val="24"/>
        <w:vertAlign w:val="baseline"/>
      </w:rPr>
    </w:lvl>
    <w:lvl w:ilvl="2">
      <w:start w:val="1"/>
      <w:numFmt w:val="bullet"/>
      <w:lvlText w:val="▪"/>
      <w:lvlJc w:val="left"/>
      <w:pPr>
        <w:tabs>
          <w:tab w:val="num" w:pos="0"/>
        </w:tabs>
        <w:ind w:left="0" w:firstLine="0"/>
      </w:pPr>
      <w:rPr>
        <w:rFonts w:ascii="Times New Roman" w:hAnsi="Times New Roman" w:cs="Times New Roman" w:hint="default"/>
        <w:position w:val="0"/>
        <w:sz w:val="24"/>
        <w:szCs w:val="24"/>
        <w:vertAlign w:val="baseline"/>
      </w:rPr>
    </w:lvl>
    <w:lvl w:ilvl="3">
      <w:start w:val="1"/>
      <w:numFmt w:val="bullet"/>
      <w:lvlText w:val="•"/>
      <w:lvlJc w:val="left"/>
      <w:pPr>
        <w:tabs>
          <w:tab w:val="num" w:pos="0"/>
        </w:tabs>
        <w:ind w:left="0" w:firstLine="0"/>
      </w:pPr>
      <w:rPr>
        <w:rFonts w:ascii="Times New Roman" w:hAnsi="Times New Roman" w:cs="Times New Roman" w:hint="default"/>
        <w:position w:val="0"/>
        <w:sz w:val="24"/>
        <w:szCs w:val="24"/>
        <w:vertAlign w:val="baseline"/>
      </w:rPr>
    </w:lvl>
    <w:lvl w:ilvl="4">
      <w:start w:val="1"/>
      <w:numFmt w:val="bullet"/>
      <w:lvlText w:val="o"/>
      <w:lvlJc w:val="left"/>
      <w:pPr>
        <w:tabs>
          <w:tab w:val="num" w:pos="0"/>
        </w:tabs>
        <w:ind w:left="0" w:firstLine="0"/>
      </w:pPr>
      <w:rPr>
        <w:rFonts w:ascii="Times New Roman" w:hAnsi="Times New Roman" w:cs="Times New Roman" w:hint="default"/>
        <w:position w:val="0"/>
        <w:sz w:val="24"/>
        <w:szCs w:val="24"/>
        <w:vertAlign w:val="baseline"/>
      </w:rPr>
    </w:lvl>
    <w:lvl w:ilvl="5">
      <w:start w:val="1"/>
      <w:numFmt w:val="bullet"/>
      <w:lvlText w:val="▪"/>
      <w:lvlJc w:val="left"/>
      <w:pPr>
        <w:tabs>
          <w:tab w:val="num" w:pos="0"/>
        </w:tabs>
        <w:ind w:left="0" w:firstLine="0"/>
      </w:pPr>
      <w:rPr>
        <w:rFonts w:ascii="Times New Roman" w:hAnsi="Times New Roman" w:cs="Times New Roman" w:hint="default"/>
        <w:position w:val="0"/>
        <w:sz w:val="24"/>
        <w:szCs w:val="24"/>
        <w:vertAlign w:val="baseline"/>
      </w:rPr>
    </w:lvl>
    <w:lvl w:ilvl="6">
      <w:start w:val="1"/>
      <w:numFmt w:val="bullet"/>
      <w:lvlText w:val="•"/>
      <w:lvlJc w:val="left"/>
      <w:pPr>
        <w:tabs>
          <w:tab w:val="num" w:pos="0"/>
        </w:tabs>
        <w:ind w:left="0" w:firstLine="0"/>
      </w:pPr>
      <w:rPr>
        <w:rFonts w:ascii="Times New Roman" w:hAnsi="Times New Roman" w:cs="Times New Roman" w:hint="default"/>
        <w:position w:val="0"/>
        <w:sz w:val="24"/>
        <w:szCs w:val="24"/>
        <w:vertAlign w:val="baseline"/>
      </w:rPr>
    </w:lvl>
    <w:lvl w:ilvl="7">
      <w:start w:val="1"/>
      <w:numFmt w:val="bullet"/>
      <w:lvlText w:val="o"/>
      <w:lvlJc w:val="left"/>
      <w:pPr>
        <w:tabs>
          <w:tab w:val="num" w:pos="0"/>
        </w:tabs>
        <w:ind w:left="0" w:firstLine="0"/>
      </w:pPr>
      <w:rPr>
        <w:rFonts w:ascii="Times New Roman" w:hAnsi="Times New Roman" w:cs="Times New Roman" w:hint="default"/>
        <w:position w:val="0"/>
        <w:sz w:val="24"/>
        <w:szCs w:val="24"/>
        <w:vertAlign w:val="baseline"/>
      </w:rPr>
    </w:lvl>
    <w:lvl w:ilvl="8">
      <w:start w:val="1"/>
      <w:numFmt w:val="bullet"/>
      <w:lvlText w:val="▪"/>
      <w:lvlJc w:val="left"/>
      <w:pPr>
        <w:tabs>
          <w:tab w:val="num" w:pos="0"/>
        </w:tabs>
        <w:ind w:left="0" w:firstLine="0"/>
      </w:pPr>
      <w:rPr>
        <w:rFonts w:ascii="Times New Roman" w:hAnsi="Times New Roman" w:cs="Times New Roman" w:hint="default"/>
        <w:position w:val="0"/>
        <w:sz w:val="24"/>
        <w:szCs w:val="24"/>
        <w:vertAlign w:val="baseline"/>
      </w:rPr>
    </w:lvl>
  </w:abstractNum>
  <w:abstractNum w:abstractNumId="27">
    <w:nsid w:val="5F4F2D69"/>
    <w:multiLevelType w:val="hybridMultilevel"/>
    <w:tmpl w:val="BD3C579E"/>
    <w:lvl w:ilvl="0" w:tplc="A7A88982">
      <w:numFmt w:val="bullet"/>
      <w:lvlText w:val="-"/>
      <w:lvlJc w:val="left"/>
      <w:pPr>
        <w:ind w:left="360" w:hanging="360"/>
      </w:pPr>
      <w:rPr>
        <w:rFonts w:ascii="Times New Roman" w:eastAsia="Arial Unicode MS"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
    <w:nsid w:val="604E4ACB"/>
    <w:multiLevelType w:val="multilevel"/>
    <w:tmpl w:val="C6540098"/>
    <w:lvl w:ilvl="0">
      <w:numFmt w:val="bullet"/>
      <w:lvlText w:val="-"/>
      <w:lvlJc w:val="left"/>
      <w:pPr>
        <w:tabs>
          <w:tab w:val="num" w:pos="0"/>
        </w:tabs>
        <w:ind w:left="0" w:firstLine="0"/>
      </w:pPr>
      <w:rPr>
        <w:rFonts w:ascii="Times New Roman" w:hAnsi="Times New Roman" w:cs="Times New Roman" w:hint="default"/>
        <w:position w:val="0"/>
        <w:sz w:val="24"/>
        <w:szCs w:val="24"/>
        <w:vertAlign w:val="baseline"/>
      </w:rPr>
    </w:lvl>
    <w:lvl w:ilvl="1">
      <w:start w:val="1"/>
      <w:numFmt w:val="bullet"/>
      <w:lvlText w:val=""/>
      <w:lvlJc w:val="left"/>
      <w:pPr>
        <w:tabs>
          <w:tab w:val="num" w:pos="0"/>
        </w:tabs>
        <w:ind w:left="0" w:firstLine="0"/>
      </w:pPr>
      <w:rPr>
        <w:rFonts w:ascii="Symbol" w:hAnsi="Symbol" w:hint="default"/>
        <w:position w:val="0"/>
        <w:sz w:val="24"/>
        <w:szCs w:val="24"/>
        <w:vertAlign w:val="baseline"/>
      </w:rPr>
    </w:lvl>
    <w:lvl w:ilvl="2">
      <w:start w:val="1"/>
      <w:numFmt w:val="bullet"/>
      <w:lvlText w:val="▪"/>
      <w:lvlJc w:val="left"/>
      <w:pPr>
        <w:tabs>
          <w:tab w:val="num" w:pos="0"/>
        </w:tabs>
        <w:ind w:left="0" w:firstLine="0"/>
      </w:pPr>
      <w:rPr>
        <w:rFonts w:ascii="Times New Roman" w:hAnsi="Times New Roman" w:cs="Times New Roman" w:hint="default"/>
        <w:position w:val="0"/>
        <w:sz w:val="24"/>
        <w:szCs w:val="24"/>
        <w:vertAlign w:val="baseline"/>
      </w:rPr>
    </w:lvl>
    <w:lvl w:ilvl="3">
      <w:start w:val="1"/>
      <w:numFmt w:val="bullet"/>
      <w:lvlText w:val="•"/>
      <w:lvlJc w:val="left"/>
      <w:pPr>
        <w:tabs>
          <w:tab w:val="num" w:pos="0"/>
        </w:tabs>
        <w:ind w:left="0" w:firstLine="0"/>
      </w:pPr>
      <w:rPr>
        <w:rFonts w:ascii="Times New Roman" w:hAnsi="Times New Roman" w:cs="Times New Roman" w:hint="default"/>
        <w:position w:val="0"/>
        <w:sz w:val="24"/>
        <w:szCs w:val="24"/>
        <w:vertAlign w:val="baseline"/>
      </w:rPr>
    </w:lvl>
    <w:lvl w:ilvl="4">
      <w:start w:val="1"/>
      <w:numFmt w:val="bullet"/>
      <w:lvlText w:val="o"/>
      <w:lvlJc w:val="left"/>
      <w:pPr>
        <w:tabs>
          <w:tab w:val="num" w:pos="0"/>
        </w:tabs>
        <w:ind w:left="0" w:firstLine="0"/>
      </w:pPr>
      <w:rPr>
        <w:rFonts w:ascii="Times New Roman" w:hAnsi="Times New Roman" w:cs="Times New Roman" w:hint="default"/>
        <w:position w:val="0"/>
        <w:sz w:val="24"/>
        <w:szCs w:val="24"/>
        <w:vertAlign w:val="baseline"/>
      </w:rPr>
    </w:lvl>
    <w:lvl w:ilvl="5">
      <w:start w:val="1"/>
      <w:numFmt w:val="bullet"/>
      <w:lvlText w:val="▪"/>
      <w:lvlJc w:val="left"/>
      <w:pPr>
        <w:tabs>
          <w:tab w:val="num" w:pos="0"/>
        </w:tabs>
        <w:ind w:left="0" w:firstLine="0"/>
      </w:pPr>
      <w:rPr>
        <w:rFonts w:ascii="Times New Roman" w:hAnsi="Times New Roman" w:cs="Times New Roman" w:hint="default"/>
        <w:position w:val="0"/>
        <w:sz w:val="24"/>
        <w:szCs w:val="24"/>
        <w:vertAlign w:val="baseline"/>
      </w:rPr>
    </w:lvl>
    <w:lvl w:ilvl="6">
      <w:start w:val="1"/>
      <w:numFmt w:val="bullet"/>
      <w:lvlText w:val="•"/>
      <w:lvlJc w:val="left"/>
      <w:pPr>
        <w:tabs>
          <w:tab w:val="num" w:pos="0"/>
        </w:tabs>
        <w:ind w:left="0" w:firstLine="0"/>
      </w:pPr>
      <w:rPr>
        <w:rFonts w:ascii="Times New Roman" w:hAnsi="Times New Roman" w:cs="Times New Roman" w:hint="default"/>
        <w:position w:val="0"/>
        <w:sz w:val="24"/>
        <w:szCs w:val="24"/>
        <w:vertAlign w:val="baseline"/>
      </w:rPr>
    </w:lvl>
    <w:lvl w:ilvl="7">
      <w:start w:val="1"/>
      <w:numFmt w:val="bullet"/>
      <w:lvlText w:val="o"/>
      <w:lvlJc w:val="left"/>
      <w:pPr>
        <w:tabs>
          <w:tab w:val="num" w:pos="0"/>
        </w:tabs>
        <w:ind w:left="0" w:firstLine="0"/>
      </w:pPr>
      <w:rPr>
        <w:rFonts w:ascii="Times New Roman" w:hAnsi="Times New Roman" w:cs="Times New Roman" w:hint="default"/>
        <w:position w:val="0"/>
        <w:sz w:val="24"/>
        <w:szCs w:val="24"/>
        <w:vertAlign w:val="baseline"/>
      </w:rPr>
    </w:lvl>
    <w:lvl w:ilvl="8">
      <w:start w:val="1"/>
      <w:numFmt w:val="bullet"/>
      <w:lvlText w:val="▪"/>
      <w:lvlJc w:val="left"/>
      <w:pPr>
        <w:tabs>
          <w:tab w:val="num" w:pos="0"/>
        </w:tabs>
        <w:ind w:left="0" w:firstLine="0"/>
      </w:pPr>
      <w:rPr>
        <w:rFonts w:ascii="Times New Roman" w:hAnsi="Times New Roman" w:cs="Times New Roman" w:hint="default"/>
        <w:position w:val="0"/>
        <w:sz w:val="24"/>
        <w:szCs w:val="24"/>
        <w:vertAlign w:val="baseline"/>
      </w:rPr>
    </w:lvl>
  </w:abstractNum>
  <w:abstractNum w:abstractNumId="29">
    <w:nsid w:val="63A04E2B"/>
    <w:multiLevelType w:val="hybridMultilevel"/>
    <w:tmpl w:val="18EC9E44"/>
    <w:lvl w:ilvl="0" w:tplc="B80083C8">
      <w:start w:val="8"/>
      <w:numFmt w:val="bullet"/>
      <w:lvlText w:val="-"/>
      <w:lvlJc w:val="left"/>
      <w:pPr>
        <w:ind w:left="720" w:hanging="360"/>
      </w:pPr>
      <w:rPr>
        <w:rFonts w:ascii="Times New Roman" w:eastAsia="Arial Unicode MS"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6E6B5760"/>
    <w:multiLevelType w:val="hybridMultilevel"/>
    <w:tmpl w:val="F9888210"/>
    <w:lvl w:ilvl="0" w:tplc="EB68B8C6">
      <w:numFmt w:val="bullet"/>
      <w:lvlText w:val="-"/>
      <w:lvlJc w:val="left"/>
      <w:pPr>
        <w:ind w:left="1069" w:hanging="360"/>
      </w:pPr>
      <w:rPr>
        <w:rFonts w:ascii="Times New Roman" w:eastAsia="Times New Roman" w:hAnsi="Times New Roman" w:cs="Times New Roman"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31">
    <w:nsid w:val="72A91A62"/>
    <w:multiLevelType w:val="hybridMultilevel"/>
    <w:tmpl w:val="2C16CD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76AE4AA7"/>
    <w:multiLevelType w:val="hybridMultilevel"/>
    <w:tmpl w:val="C0D42964"/>
    <w:lvl w:ilvl="0" w:tplc="1E0CFC54">
      <w:numFmt w:val="bullet"/>
      <w:lvlText w:val="-"/>
      <w:lvlJc w:val="left"/>
      <w:pPr>
        <w:ind w:left="720" w:hanging="360"/>
      </w:pPr>
      <w:rPr>
        <w:rFonts w:ascii="Times New Roman" w:eastAsia="Arial Unicode MS"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4"/>
  </w:num>
  <w:num w:numId="15">
    <w:abstractNumId w:val="21"/>
  </w:num>
  <w:num w:numId="16">
    <w:abstractNumId w:val="19"/>
  </w:num>
  <w:num w:numId="17">
    <w:abstractNumId w:val="28"/>
  </w:num>
  <w:num w:numId="18">
    <w:abstractNumId w:val="11"/>
  </w:num>
  <w:num w:numId="19">
    <w:abstractNumId w:val="26"/>
  </w:num>
  <w:num w:numId="20">
    <w:abstractNumId w:val="24"/>
  </w:num>
  <w:num w:numId="21">
    <w:abstractNumId w:val="12"/>
  </w:num>
  <w:num w:numId="22">
    <w:abstractNumId w:val="13"/>
  </w:num>
  <w:num w:numId="23">
    <w:abstractNumId w:val="29"/>
  </w:num>
  <w:num w:numId="24">
    <w:abstractNumId w:val="23"/>
  </w:num>
  <w:num w:numId="25">
    <w:abstractNumId w:val="31"/>
  </w:num>
  <w:num w:numId="26">
    <w:abstractNumId w:val="22"/>
  </w:num>
  <w:num w:numId="27">
    <w:abstractNumId w:val="27"/>
  </w:num>
  <w:num w:numId="28">
    <w:abstractNumId w:val="16"/>
  </w:num>
  <w:num w:numId="29">
    <w:abstractNumId w:val="16"/>
  </w:num>
  <w:num w:numId="30">
    <w:abstractNumId w:val="30"/>
  </w:num>
  <w:num w:numId="31">
    <w:abstractNumId w:val="32"/>
  </w:num>
  <w:num w:numId="32">
    <w:abstractNumId w:val="15"/>
  </w:num>
  <w:num w:numId="33">
    <w:abstractNumId w:val="18"/>
  </w:num>
  <w:num w:numId="34">
    <w:abstractNumId w:val="17"/>
  </w:num>
  <w:num w:numId="35">
    <w:abstractNumId w:val="25"/>
  </w:num>
  <w:num w:numId="3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proofState w:spelling="clean"/>
  <w:defaultTabStop w:val="709"/>
  <w:hyphenationZone w:val="425"/>
  <w:doNotHyphenateCaps/>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noLineBreaksAfter w:lang="ja-JP" w:val="‘“(〔[{〈《「『【⦅〘〖«〝︵︷︹︻︽︿﹁﹃﹇﹙﹛﹝｢"/>
  <w:noLineBreaksBefore w:lang="ja-JP" w:val="’”)〕]}〉"/>
  <w:hdrShapeDefaults>
    <o:shapedefaults v:ext="edit" spidmax="2049"/>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DDD"/>
    <w:rsid w:val="000012BB"/>
    <w:rsid w:val="0000147A"/>
    <w:rsid w:val="00001B0F"/>
    <w:rsid w:val="00002031"/>
    <w:rsid w:val="00002502"/>
    <w:rsid w:val="000030E3"/>
    <w:rsid w:val="00003285"/>
    <w:rsid w:val="00004768"/>
    <w:rsid w:val="0000509D"/>
    <w:rsid w:val="000050E2"/>
    <w:rsid w:val="000054D1"/>
    <w:rsid w:val="0000591B"/>
    <w:rsid w:val="00005A53"/>
    <w:rsid w:val="0000636F"/>
    <w:rsid w:val="00010191"/>
    <w:rsid w:val="00010342"/>
    <w:rsid w:val="0001046F"/>
    <w:rsid w:val="00011876"/>
    <w:rsid w:val="00011FC1"/>
    <w:rsid w:val="000125AB"/>
    <w:rsid w:val="000127C4"/>
    <w:rsid w:val="000129C9"/>
    <w:rsid w:val="00013295"/>
    <w:rsid w:val="000134DF"/>
    <w:rsid w:val="000140EF"/>
    <w:rsid w:val="00014C1A"/>
    <w:rsid w:val="00014E97"/>
    <w:rsid w:val="00014EDD"/>
    <w:rsid w:val="000154C4"/>
    <w:rsid w:val="00015E00"/>
    <w:rsid w:val="000171FF"/>
    <w:rsid w:val="00017917"/>
    <w:rsid w:val="00020574"/>
    <w:rsid w:val="00021856"/>
    <w:rsid w:val="00022880"/>
    <w:rsid w:val="000240B3"/>
    <w:rsid w:val="0002421E"/>
    <w:rsid w:val="00024E0A"/>
    <w:rsid w:val="00024F60"/>
    <w:rsid w:val="000250F8"/>
    <w:rsid w:val="00025C02"/>
    <w:rsid w:val="00026497"/>
    <w:rsid w:val="000266EA"/>
    <w:rsid w:val="00026F70"/>
    <w:rsid w:val="000276EC"/>
    <w:rsid w:val="000279D1"/>
    <w:rsid w:val="00030C5D"/>
    <w:rsid w:val="00030DF6"/>
    <w:rsid w:val="00030F64"/>
    <w:rsid w:val="00031097"/>
    <w:rsid w:val="000310C7"/>
    <w:rsid w:val="00031526"/>
    <w:rsid w:val="00032D75"/>
    <w:rsid w:val="00033751"/>
    <w:rsid w:val="00033F98"/>
    <w:rsid w:val="00034445"/>
    <w:rsid w:val="00034A0B"/>
    <w:rsid w:val="00034CD7"/>
    <w:rsid w:val="00035262"/>
    <w:rsid w:val="00035495"/>
    <w:rsid w:val="000357E8"/>
    <w:rsid w:val="00036145"/>
    <w:rsid w:val="00036540"/>
    <w:rsid w:val="0003678D"/>
    <w:rsid w:val="000369F5"/>
    <w:rsid w:val="000371B0"/>
    <w:rsid w:val="000406F2"/>
    <w:rsid w:val="000413EC"/>
    <w:rsid w:val="00041BC6"/>
    <w:rsid w:val="00041C87"/>
    <w:rsid w:val="000427DA"/>
    <w:rsid w:val="00043541"/>
    <w:rsid w:val="000441C9"/>
    <w:rsid w:val="000442EF"/>
    <w:rsid w:val="00044598"/>
    <w:rsid w:val="00044B89"/>
    <w:rsid w:val="00044D65"/>
    <w:rsid w:val="00045751"/>
    <w:rsid w:val="00045F41"/>
    <w:rsid w:val="00047E81"/>
    <w:rsid w:val="0005321D"/>
    <w:rsid w:val="00053921"/>
    <w:rsid w:val="00053E22"/>
    <w:rsid w:val="000542C9"/>
    <w:rsid w:val="00054688"/>
    <w:rsid w:val="00054DC4"/>
    <w:rsid w:val="00054EEA"/>
    <w:rsid w:val="00055688"/>
    <w:rsid w:val="00055A45"/>
    <w:rsid w:val="000560AD"/>
    <w:rsid w:val="00056B23"/>
    <w:rsid w:val="00057371"/>
    <w:rsid w:val="00057DD1"/>
    <w:rsid w:val="000605C6"/>
    <w:rsid w:val="00061498"/>
    <w:rsid w:val="000629B8"/>
    <w:rsid w:val="00062D9F"/>
    <w:rsid w:val="000644EA"/>
    <w:rsid w:val="00064D37"/>
    <w:rsid w:val="00065F08"/>
    <w:rsid w:val="000664BA"/>
    <w:rsid w:val="000711A9"/>
    <w:rsid w:val="00071491"/>
    <w:rsid w:val="00071EFE"/>
    <w:rsid w:val="00071F46"/>
    <w:rsid w:val="00073598"/>
    <w:rsid w:val="000739CC"/>
    <w:rsid w:val="00073E90"/>
    <w:rsid w:val="0007422C"/>
    <w:rsid w:val="00074CF1"/>
    <w:rsid w:val="00075269"/>
    <w:rsid w:val="00075937"/>
    <w:rsid w:val="00075A9A"/>
    <w:rsid w:val="00075D7A"/>
    <w:rsid w:val="00077069"/>
    <w:rsid w:val="0007729D"/>
    <w:rsid w:val="0008019D"/>
    <w:rsid w:val="00081646"/>
    <w:rsid w:val="0008181D"/>
    <w:rsid w:val="00082742"/>
    <w:rsid w:val="00083C06"/>
    <w:rsid w:val="00083DCC"/>
    <w:rsid w:val="00085202"/>
    <w:rsid w:val="000855B3"/>
    <w:rsid w:val="00086E38"/>
    <w:rsid w:val="00091E0C"/>
    <w:rsid w:val="00092BA7"/>
    <w:rsid w:val="00093072"/>
    <w:rsid w:val="000949E0"/>
    <w:rsid w:val="00094B01"/>
    <w:rsid w:val="00095669"/>
    <w:rsid w:val="00096896"/>
    <w:rsid w:val="00096E66"/>
    <w:rsid w:val="000970BB"/>
    <w:rsid w:val="00097FDC"/>
    <w:rsid w:val="000A022F"/>
    <w:rsid w:val="000A048B"/>
    <w:rsid w:val="000A06CB"/>
    <w:rsid w:val="000A0709"/>
    <w:rsid w:val="000A0CE4"/>
    <w:rsid w:val="000A1194"/>
    <w:rsid w:val="000A13AB"/>
    <w:rsid w:val="000A1448"/>
    <w:rsid w:val="000A15CC"/>
    <w:rsid w:val="000A1711"/>
    <w:rsid w:val="000A1801"/>
    <w:rsid w:val="000A1CEA"/>
    <w:rsid w:val="000A2915"/>
    <w:rsid w:val="000A3FF2"/>
    <w:rsid w:val="000A47B0"/>
    <w:rsid w:val="000A5482"/>
    <w:rsid w:val="000A60FB"/>
    <w:rsid w:val="000A6784"/>
    <w:rsid w:val="000A702B"/>
    <w:rsid w:val="000A715F"/>
    <w:rsid w:val="000A7BB4"/>
    <w:rsid w:val="000B0360"/>
    <w:rsid w:val="000B11E0"/>
    <w:rsid w:val="000B2036"/>
    <w:rsid w:val="000B244B"/>
    <w:rsid w:val="000B24AC"/>
    <w:rsid w:val="000B26E3"/>
    <w:rsid w:val="000B4226"/>
    <w:rsid w:val="000B7AB6"/>
    <w:rsid w:val="000C0389"/>
    <w:rsid w:val="000C063B"/>
    <w:rsid w:val="000C3A17"/>
    <w:rsid w:val="000C4043"/>
    <w:rsid w:val="000C434C"/>
    <w:rsid w:val="000C45EC"/>
    <w:rsid w:val="000C4E0B"/>
    <w:rsid w:val="000C5146"/>
    <w:rsid w:val="000C7757"/>
    <w:rsid w:val="000C77D2"/>
    <w:rsid w:val="000C7D54"/>
    <w:rsid w:val="000D0487"/>
    <w:rsid w:val="000D053C"/>
    <w:rsid w:val="000D1133"/>
    <w:rsid w:val="000D2098"/>
    <w:rsid w:val="000D34C7"/>
    <w:rsid w:val="000D34F2"/>
    <w:rsid w:val="000D3F89"/>
    <w:rsid w:val="000D482A"/>
    <w:rsid w:val="000D7647"/>
    <w:rsid w:val="000D7EF5"/>
    <w:rsid w:val="000E058E"/>
    <w:rsid w:val="000E1232"/>
    <w:rsid w:val="000E15BA"/>
    <w:rsid w:val="000E18D8"/>
    <w:rsid w:val="000E1B54"/>
    <w:rsid w:val="000E1F3E"/>
    <w:rsid w:val="000E2AEE"/>
    <w:rsid w:val="000E3618"/>
    <w:rsid w:val="000E3E5D"/>
    <w:rsid w:val="000E424E"/>
    <w:rsid w:val="000E51E2"/>
    <w:rsid w:val="000E5E49"/>
    <w:rsid w:val="000E71BC"/>
    <w:rsid w:val="000E727B"/>
    <w:rsid w:val="000E74F9"/>
    <w:rsid w:val="000F03C8"/>
    <w:rsid w:val="000F077E"/>
    <w:rsid w:val="000F0922"/>
    <w:rsid w:val="000F0EED"/>
    <w:rsid w:val="000F194A"/>
    <w:rsid w:val="000F1BD5"/>
    <w:rsid w:val="000F23C9"/>
    <w:rsid w:val="000F2F74"/>
    <w:rsid w:val="000F327D"/>
    <w:rsid w:val="000F362A"/>
    <w:rsid w:val="000F38A3"/>
    <w:rsid w:val="000F49A6"/>
    <w:rsid w:val="000F515C"/>
    <w:rsid w:val="000F5AE6"/>
    <w:rsid w:val="000F60DE"/>
    <w:rsid w:val="000F74F9"/>
    <w:rsid w:val="000F7FAA"/>
    <w:rsid w:val="000F7FBD"/>
    <w:rsid w:val="001006E4"/>
    <w:rsid w:val="00101DA1"/>
    <w:rsid w:val="0010272E"/>
    <w:rsid w:val="00102874"/>
    <w:rsid w:val="00102C69"/>
    <w:rsid w:val="0010415E"/>
    <w:rsid w:val="00105059"/>
    <w:rsid w:val="001063AF"/>
    <w:rsid w:val="00106A9E"/>
    <w:rsid w:val="001079B3"/>
    <w:rsid w:val="00110181"/>
    <w:rsid w:val="001102E2"/>
    <w:rsid w:val="00110765"/>
    <w:rsid w:val="00110888"/>
    <w:rsid w:val="0011118B"/>
    <w:rsid w:val="00111776"/>
    <w:rsid w:val="0011193C"/>
    <w:rsid w:val="00111D3F"/>
    <w:rsid w:val="001130A9"/>
    <w:rsid w:val="00113759"/>
    <w:rsid w:val="00113C19"/>
    <w:rsid w:val="00114F0A"/>
    <w:rsid w:val="0011568C"/>
    <w:rsid w:val="001160A7"/>
    <w:rsid w:val="00116E7D"/>
    <w:rsid w:val="00117787"/>
    <w:rsid w:val="00120168"/>
    <w:rsid w:val="001206FF"/>
    <w:rsid w:val="00121C2F"/>
    <w:rsid w:val="001233C4"/>
    <w:rsid w:val="00123ABA"/>
    <w:rsid w:val="001240A2"/>
    <w:rsid w:val="001243C3"/>
    <w:rsid w:val="0012470B"/>
    <w:rsid w:val="00124844"/>
    <w:rsid w:val="00125033"/>
    <w:rsid w:val="0012547A"/>
    <w:rsid w:val="00125EDF"/>
    <w:rsid w:val="001265CA"/>
    <w:rsid w:val="001270FE"/>
    <w:rsid w:val="00130773"/>
    <w:rsid w:val="0013079C"/>
    <w:rsid w:val="00131118"/>
    <w:rsid w:val="0013117B"/>
    <w:rsid w:val="001311C9"/>
    <w:rsid w:val="00133915"/>
    <w:rsid w:val="001343CD"/>
    <w:rsid w:val="00135E10"/>
    <w:rsid w:val="00136045"/>
    <w:rsid w:val="00137616"/>
    <w:rsid w:val="00137880"/>
    <w:rsid w:val="0014022E"/>
    <w:rsid w:val="00140D0A"/>
    <w:rsid w:val="001410A1"/>
    <w:rsid w:val="001413BC"/>
    <w:rsid w:val="00141799"/>
    <w:rsid w:val="00141CE3"/>
    <w:rsid w:val="00141CEA"/>
    <w:rsid w:val="00141E10"/>
    <w:rsid w:val="00142328"/>
    <w:rsid w:val="00143B49"/>
    <w:rsid w:val="00143DCD"/>
    <w:rsid w:val="00144CEA"/>
    <w:rsid w:val="00146039"/>
    <w:rsid w:val="00146588"/>
    <w:rsid w:val="00146988"/>
    <w:rsid w:val="00147AA3"/>
    <w:rsid w:val="00150185"/>
    <w:rsid w:val="00151EFD"/>
    <w:rsid w:val="00151F4F"/>
    <w:rsid w:val="00152937"/>
    <w:rsid w:val="00153665"/>
    <w:rsid w:val="001546D5"/>
    <w:rsid w:val="00154EB6"/>
    <w:rsid w:val="0015591A"/>
    <w:rsid w:val="00156BC5"/>
    <w:rsid w:val="00157604"/>
    <w:rsid w:val="001603EF"/>
    <w:rsid w:val="001614ED"/>
    <w:rsid w:val="001629AE"/>
    <w:rsid w:val="00162FD8"/>
    <w:rsid w:val="00163194"/>
    <w:rsid w:val="001634A4"/>
    <w:rsid w:val="001636FA"/>
    <w:rsid w:val="00163B6B"/>
    <w:rsid w:val="00164862"/>
    <w:rsid w:val="00165FDF"/>
    <w:rsid w:val="001710D9"/>
    <w:rsid w:val="001722E4"/>
    <w:rsid w:val="00172A4E"/>
    <w:rsid w:val="0017317E"/>
    <w:rsid w:val="00173785"/>
    <w:rsid w:val="00173BB4"/>
    <w:rsid w:val="00173C4D"/>
    <w:rsid w:val="00174FC3"/>
    <w:rsid w:val="001765F9"/>
    <w:rsid w:val="00176CFE"/>
    <w:rsid w:val="00176D03"/>
    <w:rsid w:val="00177781"/>
    <w:rsid w:val="00177838"/>
    <w:rsid w:val="00180002"/>
    <w:rsid w:val="0018042D"/>
    <w:rsid w:val="00180AE0"/>
    <w:rsid w:val="0018200B"/>
    <w:rsid w:val="00183638"/>
    <w:rsid w:val="00183D75"/>
    <w:rsid w:val="001842E6"/>
    <w:rsid w:val="00185BDC"/>
    <w:rsid w:val="001863F5"/>
    <w:rsid w:val="00186521"/>
    <w:rsid w:val="00186F5E"/>
    <w:rsid w:val="001903C5"/>
    <w:rsid w:val="00190886"/>
    <w:rsid w:val="0019090B"/>
    <w:rsid w:val="0019100E"/>
    <w:rsid w:val="00191096"/>
    <w:rsid w:val="00192278"/>
    <w:rsid w:val="001924D9"/>
    <w:rsid w:val="00192E8A"/>
    <w:rsid w:val="00193922"/>
    <w:rsid w:val="00193C2F"/>
    <w:rsid w:val="00193D75"/>
    <w:rsid w:val="00195056"/>
    <w:rsid w:val="001953B9"/>
    <w:rsid w:val="0019563A"/>
    <w:rsid w:val="00195E4C"/>
    <w:rsid w:val="00196D1C"/>
    <w:rsid w:val="00197335"/>
    <w:rsid w:val="001977D1"/>
    <w:rsid w:val="001A029E"/>
    <w:rsid w:val="001A089B"/>
    <w:rsid w:val="001A0B80"/>
    <w:rsid w:val="001A0BCD"/>
    <w:rsid w:val="001A0E80"/>
    <w:rsid w:val="001A141E"/>
    <w:rsid w:val="001A18B7"/>
    <w:rsid w:val="001A2666"/>
    <w:rsid w:val="001A2F0B"/>
    <w:rsid w:val="001A4C77"/>
    <w:rsid w:val="001A4F4D"/>
    <w:rsid w:val="001A66DA"/>
    <w:rsid w:val="001A6859"/>
    <w:rsid w:val="001A6E5A"/>
    <w:rsid w:val="001A7026"/>
    <w:rsid w:val="001A7E81"/>
    <w:rsid w:val="001B0015"/>
    <w:rsid w:val="001B0698"/>
    <w:rsid w:val="001B0A9C"/>
    <w:rsid w:val="001B1703"/>
    <w:rsid w:val="001B22A2"/>
    <w:rsid w:val="001B384A"/>
    <w:rsid w:val="001B3EDF"/>
    <w:rsid w:val="001B4E69"/>
    <w:rsid w:val="001B5093"/>
    <w:rsid w:val="001B5565"/>
    <w:rsid w:val="001B58D9"/>
    <w:rsid w:val="001B685F"/>
    <w:rsid w:val="001B7FE8"/>
    <w:rsid w:val="001C25B9"/>
    <w:rsid w:val="001C2700"/>
    <w:rsid w:val="001C29CF"/>
    <w:rsid w:val="001C2CE8"/>
    <w:rsid w:val="001C3C2A"/>
    <w:rsid w:val="001C3FBB"/>
    <w:rsid w:val="001C4147"/>
    <w:rsid w:val="001C4634"/>
    <w:rsid w:val="001C655A"/>
    <w:rsid w:val="001C6EF3"/>
    <w:rsid w:val="001C7A12"/>
    <w:rsid w:val="001D0722"/>
    <w:rsid w:val="001D0819"/>
    <w:rsid w:val="001D0D2C"/>
    <w:rsid w:val="001D24E5"/>
    <w:rsid w:val="001D27D4"/>
    <w:rsid w:val="001D28BC"/>
    <w:rsid w:val="001D2D1B"/>
    <w:rsid w:val="001D35CD"/>
    <w:rsid w:val="001D495B"/>
    <w:rsid w:val="001D4FC3"/>
    <w:rsid w:val="001D52EC"/>
    <w:rsid w:val="001D55AE"/>
    <w:rsid w:val="001D5E2F"/>
    <w:rsid w:val="001D5E44"/>
    <w:rsid w:val="001D5EBB"/>
    <w:rsid w:val="001D7195"/>
    <w:rsid w:val="001E0D3A"/>
    <w:rsid w:val="001E0E39"/>
    <w:rsid w:val="001E1A85"/>
    <w:rsid w:val="001E2231"/>
    <w:rsid w:val="001E2944"/>
    <w:rsid w:val="001E33ED"/>
    <w:rsid w:val="001E3861"/>
    <w:rsid w:val="001E3BC1"/>
    <w:rsid w:val="001E3C20"/>
    <w:rsid w:val="001E3EAF"/>
    <w:rsid w:val="001E44E6"/>
    <w:rsid w:val="001E4AB4"/>
    <w:rsid w:val="001E4D61"/>
    <w:rsid w:val="001E50F7"/>
    <w:rsid w:val="001E7D03"/>
    <w:rsid w:val="001F0FC2"/>
    <w:rsid w:val="001F1725"/>
    <w:rsid w:val="001F2194"/>
    <w:rsid w:val="001F300E"/>
    <w:rsid w:val="001F33B4"/>
    <w:rsid w:val="001F412A"/>
    <w:rsid w:val="001F4226"/>
    <w:rsid w:val="001F51E6"/>
    <w:rsid w:val="001F558A"/>
    <w:rsid w:val="001F634C"/>
    <w:rsid w:val="001F6606"/>
    <w:rsid w:val="001F7D41"/>
    <w:rsid w:val="001F7D86"/>
    <w:rsid w:val="001F7F3B"/>
    <w:rsid w:val="0020100B"/>
    <w:rsid w:val="00201BB0"/>
    <w:rsid w:val="00202881"/>
    <w:rsid w:val="00202D11"/>
    <w:rsid w:val="00202EEB"/>
    <w:rsid w:val="002030A1"/>
    <w:rsid w:val="00203774"/>
    <w:rsid w:val="00203FD8"/>
    <w:rsid w:val="002045ED"/>
    <w:rsid w:val="00204E9F"/>
    <w:rsid w:val="0020655A"/>
    <w:rsid w:val="002066AA"/>
    <w:rsid w:val="0020719E"/>
    <w:rsid w:val="002072D7"/>
    <w:rsid w:val="00211AD5"/>
    <w:rsid w:val="00211C0F"/>
    <w:rsid w:val="00212040"/>
    <w:rsid w:val="00212210"/>
    <w:rsid w:val="002134B6"/>
    <w:rsid w:val="00213C1E"/>
    <w:rsid w:val="00213EB0"/>
    <w:rsid w:val="00214246"/>
    <w:rsid w:val="002145FA"/>
    <w:rsid w:val="00214874"/>
    <w:rsid w:val="00214CBA"/>
    <w:rsid w:val="0021513E"/>
    <w:rsid w:val="00215ED4"/>
    <w:rsid w:val="00216677"/>
    <w:rsid w:val="002168A5"/>
    <w:rsid w:val="00216BCF"/>
    <w:rsid w:val="00217810"/>
    <w:rsid w:val="002178AB"/>
    <w:rsid w:val="002214AB"/>
    <w:rsid w:val="0022173F"/>
    <w:rsid w:val="00221942"/>
    <w:rsid w:val="00222947"/>
    <w:rsid w:val="0022373D"/>
    <w:rsid w:val="002246B2"/>
    <w:rsid w:val="00224F2A"/>
    <w:rsid w:val="002250FD"/>
    <w:rsid w:val="002262FB"/>
    <w:rsid w:val="00226475"/>
    <w:rsid w:val="00226DB7"/>
    <w:rsid w:val="00226DE5"/>
    <w:rsid w:val="002270F8"/>
    <w:rsid w:val="00227473"/>
    <w:rsid w:val="0022795E"/>
    <w:rsid w:val="002304B7"/>
    <w:rsid w:val="00230F35"/>
    <w:rsid w:val="00233C29"/>
    <w:rsid w:val="00233CB3"/>
    <w:rsid w:val="00234B7C"/>
    <w:rsid w:val="002357A2"/>
    <w:rsid w:val="00235962"/>
    <w:rsid w:val="00235DFC"/>
    <w:rsid w:val="002361F7"/>
    <w:rsid w:val="00236820"/>
    <w:rsid w:val="00236978"/>
    <w:rsid w:val="00236D9D"/>
    <w:rsid w:val="002406C3"/>
    <w:rsid w:val="00240BB9"/>
    <w:rsid w:val="00241461"/>
    <w:rsid w:val="00241758"/>
    <w:rsid w:val="00241E9E"/>
    <w:rsid w:val="00241F2D"/>
    <w:rsid w:val="00242BD6"/>
    <w:rsid w:val="00242BF9"/>
    <w:rsid w:val="00242E60"/>
    <w:rsid w:val="00242FFE"/>
    <w:rsid w:val="0024347A"/>
    <w:rsid w:val="00244875"/>
    <w:rsid w:val="0024593B"/>
    <w:rsid w:val="002459B2"/>
    <w:rsid w:val="00250225"/>
    <w:rsid w:val="00251CF2"/>
    <w:rsid w:val="00252E89"/>
    <w:rsid w:val="002535C5"/>
    <w:rsid w:val="00253BDE"/>
    <w:rsid w:val="00253D23"/>
    <w:rsid w:val="00255632"/>
    <w:rsid w:val="00255D49"/>
    <w:rsid w:val="00255FDD"/>
    <w:rsid w:val="00256150"/>
    <w:rsid w:val="002562EF"/>
    <w:rsid w:val="0025690A"/>
    <w:rsid w:val="0025752C"/>
    <w:rsid w:val="00257DD1"/>
    <w:rsid w:val="00260B23"/>
    <w:rsid w:val="00261BB3"/>
    <w:rsid w:val="00261F2F"/>
    <w:rsid w:val="002622E4"/>
    <w:rsid w:val="002629E7"/>
    <w:rsid w:val="00262F4A"/>
    <w:rsid w:val="00263B8F"/>
    <w:rsid w:val="00264F64"/>
    <w:rsid w:val="00265611"/>
    <w:rsid w:val="0026569D"/>
    <w:rsid w:val="00265BA0"/>
    <w:rsid w:val="00265CB0"/>
    <w:rsid w:val="00265D79"/>
    <w:rsid w:val="0026643F"/>
    <w:rsid w:val="00266F67"/>
    <w:rsid w:val="0026710C"/>
    <w:rsid w:val="00267217"/>
    <w:rsid w:val="00267C24"/>
    <w:rsid w:val="002701CC"/>
    <w:rsid w:val="002701F7"/>
    <w:rsid w:val="0027131E"/>
    <w:rsid w:val="00271A73"/>
    <w:rsid w:val="00272C67"/>
    <w:rsid w:val="00272C6F"/>
    <w:rsid w:val="00273D5D"/>
    <w:rsid w:val="00274460"/>
    <w:rsid w:val="00274676"/>
    <w:rsid w:val="0027548F"/>
    <w:rsid w:val="0027713E"/>
    <w:rsid w:val="00280278"/>
    <w:rsid w:val="00280771"/>
    <w:rsid w:val="0028167C"/>
    <w:rsid w:val="00281A22"/>
    <w:rsid w:val="00281B9B"/>
    <w:rsid w:val="00282489"/>
    <w:rsid w:val="00282E88"/>
    <w:rsid w:val="00283631"/>
    <w:rsid w:val="00283C63"/>
    <w:rsid w:val="00284207"/>
    <w:rsid w:val="0028428C"/>
    <w:rsid w:val="0028459D"/>
    <w:rsid w:val="002856A3"/>
    <w:rsid w:val="002856A8"/>
    <w:rsid w:val="00285E80"/>
    <w:rsid w:val="00285F05"/>
    <w:rsid w:val="00286617"/>
    <w:rsid w:val="00287076"/>
    <w:rsid w:val="00287210"/>
    <w:rsid w:val="00290489"/>
    <w:rsid w:val="002915C5"/>
    <w:rsid w:val="00291867"/>
    <w:rsid w:val="00293059"/>
    <w:rsid w:val="0029307C"/>
    <w:rsid w:val="00294E95"/>
    <w:rsid w:val="00295708"/>
    <w:rsid w:val="0029750A"/>
    <w:rsid w:val="00297B68"/>
    <w:rsid w:val="002A0936"/>
    <w:rsid w:val="002A0CBB"/>
    <w:rsid w:val="002A1898"/>
    <w:rsid w:val="002A19B0"/>
    <w:rsid w:val="002A200D"/>
    <w:rsid w:val="002A27A0"/>
    <w:rsid w:val="002A3461"/>
    <w:rsid w:val="002A47BE"/>
    <w:rsid w:val="002A5AFB"/>
    <w:rsid w:val="002A6AEF"/>
    <w:rsid w:val="002A70A2"/>
    <w:rsid w:val="002A7162"/>
    <w:rsid w:val="002B08F6"/>
    <w:rsid w:val="002B0E89"/>
    <w:rsid w:val="002B0EB8"/>
    <w:rsid w:val="002B0F2F"/>
    <w:rsid w:val="002B12AD"/>
    <w:rsid w:val="002B2977"/>
    <w:rsid w:val="002B2DBC"/>
    <w:rsid w:val="002B33FD"/>
    <w:rsid w:val="002B381A"/>
    <w:rsid w:val="002B412F"/>
    <w:rsid w:val="002B420A"/>
    <w:rsid w:val="002B48DF"/>
    <w:rsid w:val="002B5CD3"/>
    <w:rsid w:val="002B6A60"/>
    <w:rsid w:val="002B6AA9"/>
    <w:rsid w:val="002B7439"/>
    <w:rsid w:val="002B748F"/>
    <w:rsid w:val="002B7EC2"/>
    <w:rsid w:val="002C05C9"/>
    <w:rsid w:val="002C0744"/>
    <w:rsid w:val="002C17E8"/>
    <w:rsid w:val="002C19D6"/>
    <w:rsid w:val="002C2150"/>
    <w:rsid w:val="002C24DC"/>
    <w:rsid w:val="002C2B3F"/>
    <w:rsid w:val="002C2CF6"/>
    <w:rsid w:val="002C2D2A"/>
    <w:rsid w:val="002C2D6A"/>
    <w:rsid w:val="002C3B39"/>
    <w:rsid w:val="002C3E17"/>
    <w:rsid w:val="002C592D"/>
    <w:rsid w:val="002C7981"/>
    <w:rsid w:val="002C79EF"/>
    <w:rsid w:val="002C7A36"/>
    <w:rsid w:val="002D079C"/>
    <w:rsid w:val="002D0B39"/>
    <w:rsid w:val="002D0DE6"/>
    <w:rsid w:val="002D134E"/>
    <w:rsid w:val="002D1438"/>
    <w:rsid w:val="002D19D0"/>
    <w:rsid w:val="002D1B3F"/>
    <w:rsid w:val="002D334B"/>
    <w:rsid w:val="002D483E"/>
    <w:rsid w:val="002D4D6C"/>
    <w:rsid w:val="002D52A0"/>
    <w:rsid w:val="002D55AE"/>
    <w:rsid w:val="002D7BBC"/>
    <w:rsid w:val="002E0173"/>
    <w:rsid w:val="002E0B46"/>
    <w:rsid w:val="002E1D42"/>
    <w:rsid w:val="002E22CF"/>
    <w:rsid w:val="002E2EF3"/>
    <w:rsid w:val="002E3748"/>
    <w:rsid w:val="002E3DA9"/>
    <w:rsid w:val="002E4B3A"/>
    <w:rsid w:val="002E54F6"/>
    <w:rsid w:val="002E59DB"/>
    <w:rsid w:val="002E5B36"/>
    <w:rsid w:val="002E6623"/>
    <w:rsid w:val="002E6FC4"/>
    <w:rsid w:val="002E741F"/>
    <w:rsid w:val="002E7D64"/>
    <w:rsid w:val="002F1280"/>
    <w:rsid w:val="002F1FE6"/>
    <w:rsid w:val="002F25D9"/>
    <w:rsid w:val="002F2EF1"/>
    <w:rsid w:val="002F3739"/>
    <w:rsid w:val="002F45CB"/>
    <w:rsid w:val="002F4C3B"/>
    <w:rsid w:val="002F58F8"/>
    <w:rsid w:val="002F5FF7"/>
    <w:rsid w:val="002F661D"/>
    <w:rsid w:val="002F6A0B"/>
    <w:rsid w:val="002F7100"/>
    <w:rsid w:val="002F76A5"/>
    <w:rsid w:val="002F7DB5"/>
    <w:rsid w:val="00300B90"/>
    <w:rsid w:val="003016EA"/>
    <w:rsid w:val="00301A56"/>
    <w:rsid w:val="00302CE2"/>
    <w:rsid w:val="003033C7"/>
    <w:rsid w:val="0030388C"/>
    <w:rsid w:val="00303EC1"/>
    <w:rsid w:val="0030408D"/>
    <w:rsid w:val="00304189"/>
    <w:rsid w:val="00304D4D"/>
    <w:rsid w:val="00304DB2"/>
    <w:rsid w:val="00304E2E"/>
    <w:rsid w:val="00305ABA"/>
    <w:rsid w:val="00306F98"/>
    <w:rsid w:val="003109AA"/>
    <w:rsid w:val="00310B1E"/>
    <w:rsid w:val="00312623"/>
    <w:rsid w:val="00312A18"/>
    <w:rsid w:val="0031344A"/>
    <w:rsid w:val="00313DA3"/>
    <w:rsid w:val="003149EA"/>
    <w:rsid w:val="0031503F"/>
    <w:rsid w:val="00315C0F"/>
    <w:rsid w:val="00315EBE"/>
    <w:rsid w:val="00316954"/>
    <w:rsid w:val="003175D4"/>
    <w:rsid w:val="00320685"/>
    <w:rsid w:val="003209B4"/>
    <w:rsid w:val="003224DE"/>
    <w:rsid w:val="00322B29"/>
    <w:rsid w:val="00323402"/>
    <w:rsid w:val="0032343C"/>
    <w:rsid w:val="00323486"/>
    <w:rsid w:val="003238A3"/>
    <w:rsid w:val="00324865"/>
    <w:rsid w:val="00325FFA"/>
    <w:rsid w:val="003267D6"/>
    <w:rsid w:val="00327443"/>
    <w:rsid w:val="00327F8A"/>
    <w:rsid w:val="003302B2"/>
    <w:rsid w:val="003309E4"/>
    <w:rsid w:val="00332A46"/>
    <w:rsid w:val="003330A8"/>
    <w:rsid w:val="0033318F"/>
    <w:rsid w:val="00333B8D"/>
    <w:rsid w:val="00333BDF"/>
    <w:rsid w:val="0033574B"/>
    <w:rsid w:val="00336DEC"/>
    <w:rsid w:val="00340B27"/>
    <w:rsid w:val="00341322"/>
    <w:rsid w:val="00341E20"/>
    <w:rsid w:val="00342430"/>
    <w:rsid w:val="00342900"/>
    <w:rsid w:val="00342F38"/>
    <w:rsid w:val="003432A4"/>
    <w:rsid w:val="003454A5"/>
    <w:rsid w:val="00345659"/>
    <w:rsid w:val="00345934"/>
    <w:rsid w:val="00346574"/>
    <w:rsid w:val="00346B89"/>
    <w:rsid w:val="00347071"/>
    <w:rsid w:val="00347314"/>
    <w:rsid w:val="00347C58"/>
    <w:rsid w:val="003502E7"/>
    <w:rsid w:val="003507D0"/>
    <w:rsid w:val="003515D0"/>
    <w:rsid w:val="00352EDD"/>
    <w:rsid w:val="0035382C"/>
    <w:rsid w:val="00354259"/>
    <w:rsid w:val="00354CCE"/>
    <w:rsid w:val="003553DA"/>
    <w:rsid w:val="0035608D"/>
    <w:rsid w:val="003577CA"/>
    <w:rsid w:val="00357B72"/>
    <w:rsid w:val="00357B93"/>
    <w:rsid w:val="00357DE1"/>
    <w:rsid w:val="003606CD"/>
    <w:rsid w:val="003626FC"/>
    <w:rsid w:val="003627D9"/>
    <w:rsid w:val="00362FAD"/>
    <w:rsid w:val="00363043"/>
    <w:rsid w:val="00363463"/>
    <w:rsid w:val="00363B91"/>
    <w:rsid w:val="00363EFA"/>
    <w:rsid w:val="00365E91"/>
    <w:rsid w:val="003661AA"/>
    <w:rsid w:val="0036629B"/>
    <w:rsid w:val="003665EF"/>
    <w:rsid w:val="00366677"/>
    <w:rsid w:val="0037030D"/>
    <w:rsid w:val="00371372"/>
    <w:rsid w:val="003715FE"/>
    <w:rsid w:val="003721E0"/>
    <w:rsid w:val="00372B87"/>
    <w:rsid w:val="003743D8"/>
    <w:rsid w:val="0037462C"/>
    <w:rsid w:val="00374B75"/>
    <w:rsid w:val="00374CEC"/>
    <w:rsid w:val="00375F5E"/>
    <w:rsid w:val="003767FF"/>
    <w:rsid w:val="00376A21"/>
    <w:rsid w:val="00376C58"/>
    <w:rsid w:val="00377A9B"/>
    <w:rsid w:val="00377DD3"/>
    <w:rsid w:val="0038005F"/>
    <w:rsid w:val="003808F3"/>
    <w:rsid w:val="00380A9E"/>
    <w:rsid w:val="003820BE"/>
    <w:rsid w:val="003822F7"/>
    <w:rsid w:val="003827EE"/>
    <w:rsid w:val="00385A02"/>
    <w:rsid w:val="00387006"/>
    <w:rsid w:val="00387052"/>
    <w:rsid w:val="003878AE"/>
    <w:rsid w:val="003902F7"/>
    <w:rsid w:val="00391A1C"/>
    <w:rsid w:val="00392157"/>
    <w:rsid w:val="00395071"/>
    <w:rsid w:val="0039527A"/>
    <w:rsid w:val="003954AF"/>
    <w:rsid w:val="00395D03"/>
    <w:rsid w:val="00396282"/>
    <w:rsid w:val="00397153"/>
    <w:rsid w:val="003A0235"/>
    <w:rsid w:val="003A142C"/>
    <w:rsid w:val="003A159D"/>
    <w:rsid w:val="003A15B6"/>
    <w:rsid w:val="003A1FAB"/>
    <w:rsid w:val="003A22DD"/>
    <w:rsid w:val="003A231E"/>
    <w:rsid w:val="003A2893"/>
    <w:rsid w:val="003A2EA9"/>
    <w:rsid w:val="003A3B55"/>
    <w:rsid w:val="003A3DFC"/>
    <w:rsid w:val="003A416F"/>
    <w:rsid w:val="003A48F3"/>
    <w:rsid w:val="003A5BCD"/>
    <w:rsid w:val="003A5FF8"/>
    <w:rsid w:val="003A65FB"/>
    <w:rsid w:val="003A6FB5"/>
    <w:rsid w:val="003A6FE8"/>
    <w:rsid w:val="003A7251"/>
    <w:rsid w:val="003B00B3"/>
    <w:rsid w:val="003B00E7"/>
    <w:rsid w:val="003B0893"/>
    <w:rsid w:val="003B10BD"/>
    <w:rsid w:val="003B3AF7"/>
    <w:rsid w:val="003B3D28"/>
    <w:rsid w:val="003B3F92"/>
    <w:rsid w:val="003B517A"/>
    <w:rsid w:val="003B5F04"/>
    <w:rsid w:val="003C0C30"/>
    <w:rsid w:val="003C0C91"/>
    <w:rsid w:val="003C1A7D"/>
    <w:rsid w:val="003C361B"/>
    <w:rsid w:val="003C3689"/>
    <w:rsid w:val="003C3906"/>
    <w:rsid w:val="003C5444"/>
    <w:rsid w:val="003C7AC4"/>
    <w:rsid w:val="003C7DFD"/>
    <w:rsid w:val="003D04C7"/>
    <w:rsid w:val="003D0732"/>
    <w:rsid w:val="003D0A41"/>
    <w:rsid w:val="003D0FB6"/>
    <w:rsid w:val="003D2121"/>
    <w:rsid w:val="003D238C"/>
    <w:rsid w:val="003D305A"/>
    <w:rsid w:val="003D30A8"/>
    <w:rsid w:val="003D35CD"/>
    <w:rsid w:val="003D39C4"/>
    <w:rsid w:val="003D3FC3"/>
    <w:rsid w:val="003D49B4"/>
    <w:rsid w:val="003D5493"/>
    <w:rsid w:val="003D5866"/>
    <w:rsid w:val="003D5995"/>
    <w:rsid w:val="003D5E4C"/>
    <w:rsid w:val="003D6809"/>
    <w:rsid w:val="003D69BF"/>
    <w:rsid w:val="003D7A87"/>
    <w:rsid w:val="003E0629"/>
    <w:rsid w:val="003E0922"/>
    <w:rsid w:val="003E104B"/>
    <w:rsid w:val="003E1638"/>
    <w:rsid w:val="003E1741"/>
    <w:rsid w:val="003E28E3"/>
    <w:rsid w:val="003E2B7E"/>
    <w:rsid w:val="003E3650"/>
    <w:rsid w:val="003E3B4C"/>
    <w:rsid w:val="003E3BA5"/>
    <w:rsid w:val="003E452F"/>
    <w:rsid w:val="003E4AB1"/>
    <w:rsid w:val="003E5C2D"/>
    <w:rsid w:val="003E6997"/>
    <w:rsid w:val="003F04AF"/>
    <w:rsid w:val="003F144B"/>
    <w:rsid w:val="003F1BFB"/>
    <w:rsid w:val="003F1CCF"/>
    <w:rsid w:val="003F3AD6"/>
    <w:rsid w:val="003F3BD2"/>
    <w:rsid w:val="003F3E69"/>
    <w:rsid w:val="003F40E1"/>
    <w:rsid w:val="003F5D89"/>
    <w:rsid w:val="003F6045"/>
    <w:rsid w:val="003F6280"/>
    <w:rsid w:val="003F683A"/>
    <w:rsid w:val="003F6D49"/>
    <w:rsid w:val="003F72DA"/>
    <w:rsid w:val="00400C6D"/>
    <w:rsid w:val="004020FF"/>
    <w:rsid w:val="004024A3"/>
    <w:rsid w:val="00403489"/>
    <w:rsid w:val="004042F9"/>
    <w:rsid w:val="00404545"/>
    <w:rsid w:val="004045C5"/>
    <w:rsid w:val="0040462A"/>
    <w:rsid w:val="00404A02"/>
    <w:rsid w:val="00404B3A"/>
    <w:rsid w:val="00404D0B"/>
    <w:rsid w:val="00404F61"/>
    <w:rsid w:val="00406536"/>
    <w:rsid w:val="00406D27"/>
    <w:rsid w:val="0040722D"/>
    <w:rsid w:val="00410562"/>
    <w:rsid w:val="004115B4"/>
    <w:rsid w:val="004124DC"/>
    <w:rsid w:val="00413057"/>
    <w:rsid w:val="004131E5"/>
    <w:rsid w:val="00413508"/>
    <w:rsid w:val="00414927"/>
    <w:rsid w:val="00414BC9"/>
    <w:rsid w:val="00414F16"/>
    <w:rsid w:val="004150C6"/>
    <w:rsid w:val="0041539B"/>
    <w:rsid w:val="00415432"/>
    <w:rsid w:val="0041544C"/>
    <w:rsid w:val="004159CD"/>
    <w:rsid w:val="0041696B"/>
    <w:rsid w:val="004173B8"/>
    <w:rsid w:val="00417551"/>
    <w:rsid w:val="00420987"/>
    <w:rsid w:val="00422756"/>
    <w:rsid w:val="00422A5B"/>
    <w:rsid w:val="0042412F"/>
    <w:rsid w:val="004243F4"/>
    <w:rsid w:val="00425F12"/>
    <w:rsid w:val="00426100"/>
    <w:rsid w:val="0042614E"/>
    <w:rsid w:val="004266B7"/>
    <w:rsid w:val="004270E5"/>
    <w:rsid w:val="004273EB"/>
    <w:rsid w:val="004278D2"/>
    <w:rsid w:val="00430998"/>
    <w:rsid w:val="004320DE"/>
    <w:rsid w:val="00432494"/>
    <w:rsid w:val="004328E5"/>
    <w:rsid w:val="004329D6"/>
    <w:rsid w:val="00433112"/>
    <w:rsid w:val="00433BE1"/>
    <w:rsid w:val="00433CDA"/>
    <w:rsid w:val="00433F09"/>
    <w:rsid w:val="00434B5F"/>
    <w:rsid w:val="00435BF5"/>
    <w:rsid w:val="00435EF9"/>
    <w:rsid w:val="00436244"/>
    <w:rsid w:val="00437027"/>
    <w:rsid w:val="00437268"/>
    <w:rsid w:val="004373A1"/>
    <w:rsid w:val="00437862"/>
    <w:rsid w:val="004400A5"/>
    <w:rsid w:val="00440721"/>
    <w:rsid w:val="00440CCF"/>
    <w:rsid w:val="004415B7"/>
    <w:rsid w:val="004416A6"/>
    <w:rsid w:val="0044255A"/>
    <w:rsid w:val="0044301F"/>
    <w:rsid w:val="004438F5"/>
    <w:rsid w:val="0044407F"/>
    <w:rsid w:val="00444598"/>
    <w:rsid w:val="004445DA"/>
    <w:rsid w:val="00445C0A"/>
    <w:rsid w:val="00447351"/>
    <w:rsid w:val="0044794A"/>
    <w:rsid w:val="00447F33"/>
    <w:rsid w:val="004501BF"/>
    <w:rsid w:val="004510A1"/>
    <w:rsid w:val="004532EE"/>
    <w:rsid w:val="004542FA"/>
    <w:rsid w:val="00455D05"/>
    <w:rsid w:val="004563F3"/>
    <w:rsid w:val="004569C6"/>
    <w:rsid w:val="00457250"/>
    <w:rsid w:val="0045770B"/>
    <w:rsid w:val="00457BE2"/>
    <w:rsid w:val="004608A3"/>
    <w:rsid w:val="00460949"/>
    <w:rsid w:val="00460E75"/>
    <w:rsid w:val="0046157E"/>
    <w:rsid w:val="00462C54"/>
    <w:rsid w:val="00463499"/>
    <w:rsid w:val="0046475A"/>
    <w:rsid w:val="0046523C"/>
    <w:rsid w:val="00465388"/>
    <w:rsid w:val="00466B58"/>
    <w:rsid w:val="00467032"/>
    <w:rsid w:val="00467F24"/>
    <w:rsid w:val="00467F76"/>
    <w:rsid w:val="00467FD4"/>
    <w:rsid w:val="00470371"/>
    <w:rsid w:val="004706AB"/>
    <w:rsid w:val="00470F6F"/>
    <w:rsid w:val="0047125B"/>
    <w:rsid w:val="00472405"/>
    <w:rsid w:val="00472E1F"/>
    <w:rsid w:val="004732FB"/>
    <w:rsid w:val="004734F4"/>
    <w:rsid w:val="00474353"/>
    <w:rsid w:val="0047514F"/>
    <w:rsid w:val="00475CA2"/>
    <w:rsid w:val="00475DBC"/>
    <w:rsid w:val="00477957"/>
    <w:rsid w:val="00477EE8"/>
    <w:rsid w:val="00481F19"/>
    <w:rsid w:val="00482369"/>
    <w:rsid w:val="004828EC"/>
    <w:rsid w:val="00484668"/>
    <w:rsid w:val="004856FC"/>
    <w:rsid w:val="004870DC"/>
    <w:rsid w:val="00487B8C"/>
    <w:rsid w:val="004900C1"/>
    <w:rsid w:val="00490911"/>
    <w:rsid w:val="004914DF"/>
    <w:rsid w:val="004918ED"/>
    <w:rsid w:val="00491980"/>
    <w:rsid w:val="004919F6"/>
    <w:rsid w:val="00491C8C"/>
    <w:rsid w:val="004923DB"/>
    <w:rsid w:val="00493250"/>
    <w:rsid w:val="00493F0F"/>
    <w:rsid w:val="00495C9A"/>
    <w:rsid w:val="00495E26"/>
    <w:rsid w:val="004965B7"/>
    <w:rsid w:val="004979A4"/>
    <w:rsid w:val="00497FFA"/>
    <w:rsid w:val="004A049C"/>
    <w:rsid w:val="004A1963"/>
    <w:rsid w:val="004A3856"/>
    <w:rsid w:val="004A3BB8"/>
    <w:rsid w:val="004A5642"/>
    <w:rsid w:val="004A60ED"/>
    <w:rsid w:val="004A6259"/>
    <w:rsid w:val="004A6AAF"/>
    <w:rsid w:val="004A70E4"/>
    <w:rsid w:val="004A7706"/>
    <w:rsid w:val="004A7DDC"/>
    <w:rsid w:val="004B162F"/>
    <w:rsid w:val="004B2580"/>
    <w:rsid w:val="004B3A69"/>
    <w:rsid w:val="004B4A81"/>
    <w:rsid w:val="004B5208"/>
    <w:rsid w:val="004B5E19"/>
    <w:rsid w:val="004B5F21"/>
    <w:rsid w:val="004C1AD6"/>
    <w:rsid w:val="004C22B0"/>
    <w:rsid w:val="004C22C5"/>
    <w:rsid w:val="004C2479"/>
    <w:rsid w:val="004C2686"/>
    <w:rsid w:val="004C2D92"/>
    <w:rsid w:val="004C3A22"/>
    <w:rsid w:val="004C3EAE"/>
    <w:rsid w:val="004C4DA1"/>
    <w:rsid w:val="004C4DB8"/>
    <w:rsid w:val="004C4DF4"/>
    <w:rsid w:val="004C4E41"/>
    <w:rsid w:val="004C4F92"/>
    <w:rsid w:val="004C5D9E"/>
    <w:rsid w:val="004C60EC"/>
    <w:rsid w:val="004C6EAF"/>
    <w:rsid w:val="004C7318"/>
    <w:rsid w:val="004C76AC"/>
    <w:rsid w:val="004C77A8"/>
    <w:rsid w:val="004C7CC1"/>
    <w:rsid w:val="004D04DE"/>
    <w:rsid w:val="004D05B4"/>
    <w:rsid w:val="004D13BF"/>
    <w:rsid w:val="004D2214"/>
    <w:rsid w:val="004D29A4"/>
    <w:rsid w:val="004D4C2D"/>
    <w:rsid w:val="004D52E4"/>
    <w:rsid w:val="004D57AC"/>
    <w:rsid w:val="004D5AE8"/>
    <w:rsid w:val="004D5BB2"/>
    <w:rsid w:val="004D5DFF"/>
    <w:rsid w:val="004D5F06"/>
    <w:rsid w:val="004D62FC"/>
    <w:rsid w:val="004D69B5"/>
    <w:rsid w:val="004D6D51"/>
    <w:rsid w:val="004E087D"/>
    <w:rsid w:val="004E119F"/>
    <w:rsid w:val="004E12DA"/>
    <w:rsid w:val="004E2CC4"/>
    <w:rsid w:val="004E330C"/>
    <w:rsid w:val="004E33E3"/>
    <w:rsid w:val="004E36AF"/>
    <w:rsid w:val="004E387B"/>
    <w:rsid w:val="004E3F85"/>
    <w:rsid w:val="004E463E"/>
    <w:rsid w:val="004E4843"/>
    <w:rsid w:val="004E4F9D"/>
    <w:rsid w:val="004E5F9F"/>
    <w:rsid w:val="004E69DA"/>
    <w:rsid w:val="004E7556"/>
    <w:rsid w:val="004F2A8B"/>
    <w:rsid w:val="004F4750"/>
    <w:rsid w:val="004F4B66"/>
    <w:rsid w:val="004F4F8D"/>
    <w:rsid w:val="004F5E4C"/>
    <w:rsid w:val="004F62D6"/>
    <w:rsid w:val="004F63A5"/>
    <w:rsid w:val="00502C8D"/>
    <w:rsid w:val="0050341F"/>
    <w:rsid w:val="005070C7"/>
    <w:rsid w:val="005073C2"/>
    <w:rsid w:val="005075B2"/>
    <w:rsid w:val="00507BF0"/>
    <w:rsid w:val="00507DB2"/>
    <w:rsid w:val="00507FF9"/>
    <w:rsid w:val="005104E3"/>
    <w:rsid w:val="0051067B"/>
    <w:rsid w:val="005107F6"/>
    <w:rsid w:val="0051165B"/>
    <w:rsid w:val="00512950"/>
    <w:rsid w:val="0051344B"/>
    <w:rsid w:val="00513ACE"/>
    <w:rsid w:val="005145A7"/>
    <w:rsid w:val="00516947"/>
    <w:rsid w:val="00516C25"/>
    <w:rsid w:val="005173D1"/>
    <w:rsid w:val="00517B01"/>
    <w:rsid w:val="00520B5F"/>
    <w:rsid w:val="00520D13"/>
    <w:rsid w:val="00521338"/>
    <w:rsid w:val="005223B9"/>
    <w:rsid w:val="00522962"/>
    <w:rsid w:val="00522EB0"/>
    <w:rsid w:val="00523886"/>
    <w:rsid w:val="0052435C"/>
    <w:rsid w:val="005244A5"/>
    <w:rsid w:val="00525858"/>
    <w:rsid w:val="00526F9D"/>
    <w:rsid w:val="0052781A"/>
    <w:rsid w:val="00530B77"/>
    <w:rsid w:val="00530BDA"/>
    <w:rsid w:val="00530C3F"/>
    <w:rsid w:val="00531634"/>
    <w:rsid w:val="0053192C"/>
    <w:rsid w:val="0053229E"/>
    <w:rsid w:val="00532312"/>
    <w:rsid w:val="005330C6"/>
    <w:rsid w:val="005331EE"/>
    <w:rsid w:val="005336E8"/>
    <w:rsid w:val="0053482D"/>
    <w:rsid w:val="0053540B"/>
    <w:rsid w:val="005357C4"/>
    <w:rsid w:val="00536849"/>
    <w:rsid w:val="0053694F"/>
    <w:rsid w:val="005404E2"/>
    <w:rsid w:val="00540506"/>
    <w:rsid w:val="00542251"/>
    <w:rsid w:val="005425EF"/>
    <w:rsid w:val="00542849"/>
    <w:rsid w:val="00542B52"/>
    <w:rsid w:val="00542B92"/>
    <w:rsid w:val="00543ADD"/>
    <w:rsid w:val="0054448D"/>
    <w:rsid w:val="00544D21"/>
    <w:rsid w:val="00545375"/>
    <w:rsid w:val="0054540C"/>
    <w:rsid w:val="00545AE0"/>
    <w:rsid w:val="00545D03"/>
    <w:rsid w:val="005516B7"/>
    <w:rsid w:val="0055202B"/>
    <w:rsid w:val="0055236B"/>
    <w:rsid w:val="0055281D"/>
    <w:rsid w:val="0055344C"/>
    <w:rsid w:val="00554254"/>
    <w:rsid w:val="005557C2"/>
    <w:rsid w:val="00556E7E"/>
    <w:rsid w:val="005572A3"/>
    <w:rsid w:val="005573BF"/>
    <w:rsid w:val="00557D36"/>
    <w:rsid w:val="00560BF8"/>
    <w:rsid w:val="0056156A"/>
    <w:rsid w:val="0056189F"/>
    <w:rsid w:val="00562906"/>
    <w:rsid w:val="005648E4"/>
    <w:rsid w:val="00565065"/>
    <w:rsid w:val="005653BA"/>
    <w:rsid w:val="005659D0"/>
    <w:rsid w:val="00566C5B"/>
    <w:rsid w:val="0056728C"/>
    <w:rsid w:val="005708DC"/>
    <w:rsid w:val="005717BB"/>
    <w:rsid w:val="00571B48"/>
    <w:rsid w:val="005729F6"/>
    <w:rsid w:val="00573288"/>
    <w:rsid w:val="00574E87"/>
    <w:rsid w:val="0057543D"/>
    <w:rsid w:val="00576E8B"/>
    <w:rsid w:val="0057785B"/>
    <w:rsid w:val="00577A03"/>
    <w:rsid w:val="00580A94"/>
    <w:rsid w:val="00580FA4"/>
    <w:rsid w:val="005818EF"/>
    <w:rsid w:val="00581E5D"/>
    <w:rsid w:val="0058209A"/>
    <w:rsid w:val="0058291C"/>
    <w:rsid w:val="00582FB4"/>
    <w:rsid w:val="0058439C"/>
    <w:rsid w:val="005850F8"/>
    <w:rsid w:val="00585ACD"/>
    <w:rsid w:val="00587B4C"/>
    <w:rsid w:val="005910D6"/>
    <w:rsid w:val="0059175C"/>
    <w:rsid w:val="00591AC6"/>
    <w:rsid w:val="00592A8F"/>
    <w:rsid w:val="00593324"/>
    <w:rsid w:val="00594833"/>
    <w:rsid w:val="00594C9A"/>
    <w:rsid w:val="00594F24"/>
    <w:rsid w:val="00595351"/>
    <w:rsid w:val="005954BB"/>
    <w:rsid w:val="00596BCF"/>
    <w:rsid w:val="005971D7"/>
    <w:rsid w:val="005973CA"/>
    <w:rsid w:val="005A127A"/>
    <w:rsid w:val="005A1536"/>
    <w:rsid w:val="005A2BA9"/>
    <w:rsid w:val="005A3873"/>
    <w:rsid w:val="005A44A1"/>
    <w:rsid w:val="005A48C2"/>
    <w:rsid w:val="005A56E1"/>
    <w:rsid w:val="005A57D4"/>
    <w:rsid w:val="005A5C77"/>
    <w:rsid w:val="005A5D4F"/>
    <w:rsid w:val="005A6010"/>
    <w:rsid w:val="005A72E9"/>
    <w:rsid w:val="005B054D"/>
    <w:rsid w:val="005B076A"/>
    <w:rsid w:val="005B2383"/>
    <w:rsid w:val="005B28C4"/>
    <w:rsid w:val="005B2B5F"/>
    <w:rsid w:val="005B328D"/>
    <w:rsid w:val="005B35A7"/>
    <w:rsid w:val="005B3C4A"/>
    <w:rsid w:val="005B3E7C"/>
    <w:rsid w:val="005B3F23"/>
    <w:rsid w:val="005B45BF"/>
    <w:rsid w:val="005B4916"/>
    <w:rsid w:val="005B5C12"/>
    <w:rsid w:val="005B5F08"/>
    <w:rsid w:val="005B658B"/>
    <w:rsid w:val="005B6A7A"/>
    <w:rsid w:val="005B78C0"/>
    <w:rsid w:val="005B7BC6"/>
    <w:rsid w:val="005C0ED7"/>
    <w:rsid w:val="005C1957"/>
    <w:rsid w:val="005C1C52"/>
    <w:rsid w:val="005C1F92"/>
    <w:rsid w:val="005C1FAA"/>
    <w:rsid w:val="005C22B8"/>
    <w:rsid w:val="005C2DB3"/>
    <w:rsid w:val="005C2F5F"/>
    <w:rsid w:val="005C33EF"/>
    <w:rsid w:val="005C3503"/>
    <w:rsid w:val="005C36AA"/>
    <w:rsid w:val="005C3A39"/>
    <w:rsid w:val="005C40A7"/>
    <w:rsid w:val="005C47A3"/>
    <w:rsid w:val="005C4D2A"/>
    <w:rsid w:val="005C5092"/>
    <w:rsid w:val="005C55A4"/>
    <w:rsid w:val="005C6139"/>
    <w:rsid w:val="005C6917"/>
    <w:rsid w:val="005C7118"/>
    <w:rsid w:val="005D000A"/>
    <w:rsid w:val="005D077B"/>
    <w:rsid w:val="005D0B5D"/>
    <w:rsid w:val="005D0C5C"/>
    <w:rsid w:val="005D163C"/>
    <w:rsid w:val="005D24E8"/>
    <w:rsid w:val="005D264E"/>
    <w:rsid w:val="005D274B"/>
    <w:rsid w:val="005D3196"/>
    <w:rsid w:val="005D380D"/>
    <w:rsid w:val="005D3AF6"/>
    <w:rsid w:val="005D3E1F"/>
    <w:rsid w:val="005D4651"/>
    <w:rsid w:val="005D4705"/>
    <w:rsid w:val="005D50C9"/>
    <w:rsid w:val="005D5535"/>
    <w:rsid w:val="005D59F6"/>
    <w:rsid w:val="005D61C3"/>
    <w:rsid w:val="005D68B4"/>
    <w:rsid w:val="005D6E2A"/>
    <w:rsid w:val="005D7D50"/>
    <w:rsid w:val="005D7E51"/>
    <w:rsid w:val="005E04B9"/>
    <w:rsid w:val="005E04D9"/>
    <w:rsid w:val="005E08F6"/>
    <w:rsid w:val="005E0923"/>
    <w:rsid w:val="005E12CC"/>
    <w:rsid w:val="005E1A16"/>
    <w:rsid w:val="005E1E5C"/>
    <w:rsid w:val="005E26B4"/>
    <w:rsid w:val="005E2756"/>
    <w:rsid w:val="005E344F"/>
    <w:rsid w:val="005E362B"/>
    <w:rsid w:val="005E36FF"/>
    <w:rsid w:val="005E3EF3"/>
    <w:rsid w:val="005E447C"/>
    <w:rsid w:val="005E4A6C"/>
    <w:rsid w:val="005E592E"/>
    <w:rsid w:val="005E7580"/>
    <w:rsid w:val="005E79A1"/>
    <w:rsid w:val="005F0856"/>
    <w:rsid w:val="005F09DD"/>
    <w:rsid w:val="005F1A2B"/>
    <w:rsid w:val="005F1A88"/>
    <w:rsid w:val="005F2A5F"/>
    <w:rsid w:val="005F4399"/>
    <w:rsid w:val="005F4E11"/>
    <w:rsid w:val="005F572A"/>
    <w:rsid w:val="005F589C"/>
    <w:rsid w:val="005F5AA2"/>
    <w:rsid w:val="005F5C6B"/>
    <w:rsid w:val="005F5CB6"/>
    <w:rsid w:val="005F6F04"/>
    <w:rsid w:val="005F763D"/>
    <w:rsid w:val="005F7C09"/>
    <w:rsid w:val="006014AC"/>
    <w:rsid w:val="006014C6"/>
    <w:rsid w:val="00601B80"/>
    <w:rsid w:val="0060249D"/>
    <w:rsid w:val="006028B1"/>
    <w:rsid w:val="00602A43"/>
    <w:rsid w:val="00603C46"/>
    <w:rsid w:val="00603D51"/>
    <w:rsid w:val="0060466C"/>
    <w:rsid w:val="006055CB"/>
    <w:rsid w:val="00606990"/>
    <w:rsid w:val="006101C6"/>
    <w:rsid w:val="00610907"/>
    <w:rsid w:val="00611ED1"/>
    <w:rsid w:val="006122D2"/>
    <w:rsid w:val="00612858"/>
    <w:rsid w:val="00612E15"/>
    <w:rsid w:val="00613791"/>
    <w:rsid w:val="00613CCE"/>
    <w:rsid w:val="00613E63"/>
    <w:rsid w:val="00614571"/>
    <w:rsid w:val="00614B89"/>
    <w:rsid w:val="00614C51"/>
    <w:rsid w:val="00615B79"/>
    <w:rsid w:val="00616210"/>
    <w:rsid w:val="0061672B"/>
    <w:rsid w:val="006171A5"/>
    <w:rsid w:val="00617877"/>
    <w:rsid w:val="00620B88"/>
    <w:rsid w:val="00620CAF"/>
    <w:rsid w:val="00620D2D"/>
    <w:rsid w:val="006215ED"/>
    <w:rsid w:val="00621641"/>
    <w:rsid w:val="00623594"/>
    <w:rsid w:val="00623C0D"/>
    <w:rsid w:val="00625DC2"/>
    <w:rsid w:val="0062629F"/>
    <w:rsid w:val="006279E6"/>
    <w:rsid w:val="0063046D"/>
    <w:rsid w:val="00630A72"/>
    <w:rsid w:val="00631053"/>
    <w:rsid w:val="00631A25"/>
    <w:rsid w:val="006321C0"/>
    <w:rsid w:val="0063324C"/>
    <w:rsid w:val="00634126"/>
    <w:rsid w:val="0063496D"/>
    <w:rsid w:val="00636820"/>
    <w:rsid w:val="00636AAB"/>
    <w:rsid w:val="00636E5B"/>
    <w:rsid w:val="00637086"/>
    <w:rsid w:val="00637668"/>
    <w:rsid w:val="00637F63"/>
    <w:rsid w:val="00640673"/>
    <w:rsid w:val="006416F7"/>
    <w:rsid w:val="00641D58"/>
    <w:rsid w:val="00641EB0"/>
    <w:rsid w:val="00642C67"/>
    <w:rsid w:val="00643241"/>
    <w:rsid w:val="00643296"/>
    <w:rsid w:val="0064341C"/>
    <w:rsid w:val="0064384C"/>
    <w:rsid w:val="006445DF"/>
    <w:rsid w:val="006468A5"/>
    <w:rsid w:val="00646BD3"/>
    <w:rsid w:val="00646BE4"/>
    <w:rsid w:val="00647ACC"/>
    <w:rsid w:val="0065037E"/>
    <w:rsid w:val="006509B0"/>
    <w:rsid w:val="006511F4"/>
    <w:rsid w:val="00651262"/>
    <w:rsid w:val="00651F12"/>
    <w:rsid w:val="00651F94"/>
    <w:rsid w:val="00652F9A"/>
    <w:rsid w:val="00654417"/>
    <w:rsid w:val="006549F5"/>
    <w:rsid w:val="00654E59"/>
    <w:rsid w:val="006554AF"/>
    <w:rsid w:val="00655A7B"/>
    <w:rsid w:val="00655AC3"/>
    <w:rsid w:val="0065658A"/>
    <w:rsid w:val="00660D1E"/>
    <w:rsid w:val="00661AE9"/>
    <w:rsid w:val="00662140"/>
    <w:rsid w:val="00663B14"/>
    <w:rsid w:val="00665A7E"/>
    <w:rsid w:val="0066645B"/>
    <w:rsid w:val="00666684"/>
    <w:rsid w:val="0066742B"/>
    <w:rsid w:val="006707D1"/>
    <w:rsid w:val="00670F7B"/>
    <w:rsid w:val="00671076"/>
    <w:rsid w:val="00671F68"/>
    <w:rsid w:val="006723A1"/>
    <w:rsid w:val="00672CC5"/>
    <w:rsid w:val="00672D58"/>
    <w:rsid w:val="00673346"/>
    <w:rsid w:val="0067366D"/>
    <w:rsid w:val="00674109"/>
    <w:rsid w:val="00674E26"/>
    <w:rsid w:val="0067568A"/>
    <w:rsid w:val="00675A8C"/>
    <w:rsid w:val="0067619A"/>
    <w:rsid w:val="006772E6"/>
    <w:rsid w:val="00677347"/>
    <w:rsid w:val="00677486"/>
    <w:rsid w:val="0067748C"/>
    <w:rsid w:val="00677585"/>
    <w:rsid w:val="006779AA"/>
    <w:rsid w:val="0068118E"/>
    <w:rsid w:val="00681A2B"/>
    <w:rsid w:val="00681B75"/>
    <w:rsid w:val="00681B7C"/>
    <w:rsid w:val="00681F45"/>
    <w:rsid w:val="00683813"/>
    <w:rsid w:val="0068432B"/>
    <w:rsid w:val="0068563E"/>
    <w:rsid w:val="0068576D"/>
    <w:rsid w:val="006864D2"/>
    <w:rsid w:val="00686807"/>
    <w:rsid w:val="0068719E"/>
    <w:rsid w:val="00687224"/>
    <w:rsid w:val="006873BF"/>
    <w:rsid w:val="00687BEE"/>
    <w:rsid w:val="00687DC9"/>
    <w:rsid w:val="0069051C"/>
    <w:rsid w:val="00690B74"/>
    <w:rsid w:val="006914C5"/>
    <w:rsid w:val="00691CB8"/>
    <w:rsid w:val="00691D31"/>
    <w:rsid w:val="00692935"/>
    <w:rsid w:val="00692CA9"/>
    <w:rsid w:val="00693137"/>
    <w:rsid w:val="00693EA5"/>
    <w:rsid w:val="006946C7"/>
    <w:rsid w:val="00696519"/>
    <w:rsid w:val="006967C9"/>
    <w:rsid w:val="00697281"/>
    <w:rsid w:val="00697438"/>
    <w:rsid w:val="006A01DF"/>
    <w:rsid w:val="006A0EBA"/>
    <w:rsid w:val="006A118B"/>
    <w:rsid w:val="006A197B"/>
    <w:rsid w:val="006A1B34"/>
    <w:rsid w:val="006A26D7"/>
    <w:rsid w:val="006A325C"/>
    <w:rsid w:val="006A4217"/>
    <w:rsid w:val="006A4959"/>
    <w:rsid w:val="006A5329"/>
    <w:rsid w:val="006A5A97"/>
    <w:rsid w:val="006A5DA0"/>
    <w:rsid w:val="006A6569"/>
    <w:rsid w:val="006A6A28"/>
    <w:rsid w:val="006A70CE"/>
    <w:rsid w:val="006A76AB"/>
    <w:rsid w:val="006B069C"/>
    <w:rsid w:val="006B0737"/>
    <w:rsid w:val="006B153D"/>
    <w:rsid w:val="006B1F74"/>
    <w:rsid w:val="006B2502"/>
    <w:rsid w:val="006B3DFD"/>
    <w:rsid w:val="006B4446"/>
    <w:rsid w:val="006B4B93"/>
    <w:rsid w:val="006B4E04"/>
    <w:rsid w:val="006B59CA"/>
    <w:rsid w:val="006B59CD"/>
    <w:rsid w:val="006B5BBC"/>
    <w:rsid w:val="006B79FF"/>
    <w:rsid w:val="006B7C37"/>
    <w:rsid w:val="006B7C4C"/>
    <w:rsid w:val="006C0570"/>
    <w:rsid w:val="006C077D"/>
    <w:rsid w:val="006C094D"/>
    <w:rsid w:val="006C1839"/>
    <w:rsid w:val="006C18E7"/>
    <w:rsid w:val="006C1D49"/>
    <w:rsid w:val="006C2B23"/>
    <w:rsid w:val="006C3568"/>
    <w:rsid w:val="006C39DA"/>
    <w:rsid w:val="006C3E5F"/>
    <w:rsid w:val="006C40B7"/>
    <w:rsid w:val="006C4C21"/>
    <w:rsid w:val="006C525E"/>
    <w:rsid w:val="006C6166"/>
    <w:rsid w:val="006C65A8"/>
    <w:rsid w:val="006C689C"/>
    <w:rsid w:val="006C7196"/>
    <w:rsid w:val="006D001E"/>
    <w:rsid w:val="006D0063"/>
    <w:rsid w:val="006D0C39"/>
    <w:rsid w:val="006D16B9"/>
    <w:rsid w:val="006D274D"/>
    <w:rsid w:val="006D3AE7"/>
    <w:rsid w:val="006D3D66"/>
    <w:rsid w:val="006D400D"/>
    <w:rsid w:val="006D4A53"/>
    <w:rsid w:val="006D53F5"/>
    <w:rsid w:val="006D59E4"/>
    <w:rsid w:val="006D6623"/>
    <w:rsid w:val="006D6716"/>
    <w:rsid w:val="006D788B"/>
    <w:rsid w:val="006D7E87"/>
    <w:rsid w:val="006E045C"/>
    <w:rsid w:val="006E171E"/>
    <w:rsid w:val="006E1D00"/>
    <w:rsid w:val="006E22E1"/>
    <w:rsid w:val="006E2BEB"/>
    <w:rsid w:val="006E2D61"/>
    <w:rsid w:val="006E2F17"/>
    <w:rsid w:val="006E3065"/>
    <w:rsid w:val="006E3C26"/>
    <w:rsid w:val="006E5342"/>
    <w:rsid w:val="006E5A6E"/>
    <w:rsid w:val="006E672C"/>
    <w:rsid w:val="006E6C5E"/>
    <w:rsid w:val="006E703C"/>
    <w:rsid w:val="006F08F5"/>
    <w:rsid w:val="006F1B61"/>
    <w:rsid w:val="006F1BC2"/>
    <w:rsid w:val="006F1FDF"/>
    <w:rsid w:val="006F2396"/>
    <w:rsid w:val="006F2469"/>
    <w:rsid w:val="006F2C3B"/>
    <w:rsid w:val="006F4114"/>
    <w:rsid w:val="006F46EC"/>
    <w:rsid w:val="006F5FE9"/>
    <w:rsid w:val="006F7437"/>
    <w:rsid w:val="007005F2"/>
    <w:rsid w:val="00700F81"/>
    <w:rsid w:val="00701ACA"/>
    <w:rsid w:val="00701B73"/>
    <w:rsid w:val="00701CBB"/>
    <w:rsid w:val="00703653"/>
    <w:rsid w:val="007039A2"/>
    <w:rsid w:val="007039D2"/>
    <w:rsid w:val="00703B89"/>
    <w:rsid w:val="00704E09"/>
    <w:rsid w:val="00704EAB"/>
    <w:rsid w:val="00705970"/>
    <w:rsid w:val="00705C40"/>
    <w:rsid w:val="00706B66"/>
    <w:rsid w:val="0070715E"/>
    <w:rsid w:val="00707A06"/>
    <w:rsid w:val="0071005C"/>
    <w:rsid w:val="00710124"/>
    <w:rsid w:val="007103D8"/>
    <w:rsid w:val="0071089F"/>
    <w:rsid w:val="00710F6E"/>
    <w:rsid w:val="00714218"/>
    <w:rsid w:val="007143D6"/>
    <w:rsid w:val="00717377"/>
    <w:rsid w:val="0071775C"/>
    <w:rsid w:val="00720455"/>
    <w:rsid w:val="0072168B"/>
    <w:rsid w:val="007217B5"/>
    <w:rsid w:val="007219FD"/>
    <w:rsid w:val="00722259"/>
    <w:rsid w:val="00724B26"/>
    <w:rsid w:val="00725AD7"/>
    <w:rsid w:val="00726A79"/>
    <w:rsid w:val="00726BE7"/>
    <w:rsid w:val="00730AA3"/>
    <w:rsid w:val="0073176C"/>
    <w:rsid w:val="007321BF"/>
    <w:rsid w:val="0073265D"/>
    <w:rsid w:val="007343C0"/>
    <w:rsid w:val="00734AF0"/>
    <w:rsid w:val="007353AC"/>
    <w:rsid w:val="00735758"/>
    <w:rsid w:val="00735992"/>
    <w:rsid w:val="007363B8"/>
    <w:rsid w:val="007371CE"/>
    <w:rsid w:val="0074028A"/>
    <w:rsid w:val="00740A2C"/>
    <w:rsid w:val="00740FA3"/>
    <w:rsid w:val="007413A7"/>
    <w:rsid w:val="00742340"/>
    <w:rsid w:val="00742EB2"/>
    <w:rsid w:val="007437BA"/>
    <w:rsid w:val="00744673"/>
    <w:rsid w:val="00746B98"/>
    <w:rsid w:val="00747A6B"/>
    <w:rsid w:val="00750465"/>
    <w:rsid w:val="00750A85"/>
    <w:rsid w:val="00751A8D"/>
    <w:rsid w:val="00751C62"/>
    <w:rsid w:val="00752852"/>
    <w:rsid w:val="00753592"/>
    <w:rsid w:val="007536B5"/>
    <w:rsid w:val="00753D4D"/>
    <w:rsid w:val="00756781"/>
    <w:rsid w:val="007568C5"/>
    <w:rsid w:val="00756E45"/>
    <w:rsid w:val="007579B4"/>
    <w:rsid w:val="00760253"/>
    <w:rsid w:val="0076046C"/>
    <w:rsid w:val="007604B9"/>
    <w:rsid w:val="00760586"/>
    <w:rsid w:val="00760CFE"/>
    <w:rsid w:val="00760D75"/>
    <w:rsid w:val="00762757"/>
    <w:rsid w:val="00762BE7"/>
    <w:rsid w:val="00762C10"/>
    <w:rsid w:val="00762FC8"/>
    <w:rsid w:val="007642F4"/>
    <w:rsid w:val="0076461A"/>
    <w:rsid w:val="00765478"/>
    <w:rsid w:val="007659DE"/>
    <w:rsid w:val="00765DD7"/>
    <w:rsid w:val="0076606D"/>
    <w:rsid w:val="00766C57"/>
    <w:rsid w:val="00767F3A"/>
    <w:rsid w:val="0077032D"/>
    <w:rsid w:val="0077065B"/>
    <w:rsid w:val="00770CA5"/>
    <w:rsid w:val="00770FBF"/>
    <w:rsid w:val="007715AA"/>
    <w:rsid w:val="0077191F"/>
    <w:rsid w:val="0077275A"/>
    <w:rsid w:val="00772D09"/>
    <w:rsid w:val="00772D50"/>
    <w:rsid w:val="00776285"/>
    <w:rsid w:val="0077696C"/>
    <w:rsid w:val="00777017"/>
    <w:rsid w:val="007772B1"/>
    <w:rsid w:val="0078015B"/>
    <w:rsid w:val="00780496"/>
    <w:rsid w:val="00780532"/>
    <w:rsid w:val="007808D4"/>
    <w:rsid w:val="00780C18"/>
    <w:rsid w:val="0078187A"/>
    <w:rsid w:val="0078247C"/>
    <w:rsid w:val="007829C0"/>
    <w:rsid w:val="00784E05"/>
    <w:rsid w:val="0078574C"/>
    <w:rsid w:val="007858A5"/>
    <w:rsid w:val="00785A16"/>
    <w:rsid w:val="00785D42"/>
    <w:rsid w:val="00785F6B"/>
    <w:rsid w:val="007875E0"/>
    <w:rsid w:val="007877D3"/>
    <w:rsid w:val="00787EA5"/>
    <w:rsid w:val="00790676"/>
    <w:rsid w:val="00791360"/>
    <w:rsid w:val="00791455"/>
    <w:rsid w:val="00791DB6"/>
    <w:rsid w:val="00792838"/>
    <w:rsid w:val="00793178"/>
    <w:rsid w:val="00793F49"/>
    <w:rsid w:val="0079479B"/>
    <w:rsid w:val="00794BC5"/>
    <w:rsid w:val="00794CA3"/>
    <w:rsid w:val="00795BCE"/>
    <w:rsid w:val="00795CA6"/>
    <w:rsid w:val="00795EE7"/>
    <w:rsid w:val="00796A55"/>
    <w:rsid w:val="007A1109"/>
    <w:rsid w:val="007A2108"/>
    <w:rsid w:val="007A2665"/>
    <w:rsid w:val="007A2718"/>
    <w:rsid w:val="007A2A56"/>
    <w:rsid w:val="007A2AB7"/>
    <w:rsid w:val="007A2F44"/>
    <w:rsid w:val="007A36FC"/>
    <w:rsid w:val="007A3AEE"/>
    <w:rsid w:val="007A6E29"/>
    <w:rsid w:val="007A7848"/>
    <w:rsid w:val="007B03BF"/>
    <w:rsid w:val="007B0E0E"/>
    <w:rsid w:val="007B1278"/>
    <w:rsid w:val="007B131C"/>
    <w:rsid w:val="007B18F6"/>
    <w:rsid w:val="007B1A63"/>
    <w:rsid w:val="007B21E6"/>
    <w:rsid w:val="007B305F"/>
    <w:rsid w:val="007B3936"/>
    <w:rsid w:val="007B484A"/>
    <w:rsid w:val="007B49EB"/>
    <w:rsid w:val="007B4A29"/>
    <w:rsid w:val="007B6120"/>
    <w:rsid w:val="007B6DFF"/>
    <w:rsid w:val="007B765E"/>
    <w:rsid w:val="007B7C8F"/>
    <w:rsid w:val="007C004A"/>
    <w:rsid w:val="007C00A4"/>
    <w:rsid w:val="007C0191"/>
    <w:rsid w:val="007C02E7"/>
    <w:rsid w:val="007C113E"/>
    <w:rsid w:val="007C148E"/>
    <w:rsid w:val="007C16E3"/>
    <w:rsid w:val="007C1B23"/>
    <w:rsid w:val="007C2356"/>
    <w:rsid w:val="007C2AFB"/>
    <w:rsid w:val="007C2BF2"/>
    <w:rsid w:val="007C2E1D"/>
    <w:rsid w:val="007C2EA2"/>
    <w:rsid w:val="007C3072"/>
    <w:rsid w:val="007C3383"/>
    <w:rsid w:val="007C3C82"/>
    <w:rsid w:val="007C40CE"/>
    <w:rsid w:val="007C47DE"/>
    <w:rsid w:val="007C4939"/>
    <w:rsid w:val="007C4E92"/>
    <w:rsid w:val="007C6712"/>
    <w:rsid w:val="007C691E"/>
    <w:rsid w:val="007C6B88"/>
    <w:rsid w:val="007C6E7D"/>
    <w:rsid w:val="007C761F"/>
    <w:rsid w:val="007C78CC"/>
    <w:rsid w:val="007D19E7"/>
    <w:rsid w:val="007D1F97"/>
    <w:rsid w:val="007D2D9B"/>
    <w:rsid w:val="007D35E2"/>
    <w:rsid w:val="007D4363"/>
    <w:rsid w:val="007D45BD"/>
    <w:rsid w:val="007D5E9B"/>
    <w:rsid w:val="007D6075"/>
    <w:rsid w:val="007D6483"/>
    <w:rsid w:val="007E0254"/>
    <w:rsid w:val="007E076E"/>
    <w:rsid w:val="007E0C5C"/>
    <w:rsid w:val="007E0D45"/>
    <w:rsid w:val="007E0FB9"/>
    <w:rsid w:val="007E1AE5"/>
    <w:rsid w:val="007E1F7D"/>
    <w:rsid w:val="007E2BC1"/>
    <w:rsid w:val="007E2E58"/>
    <w:rsid w:val="007E3502"/>
    <w:rsid w:val="007E3A3D"/>
    <w:rsid w:val="007E3CE5"/>
    <w:rsid w:val="007E4245"/>
    <w:rsid w:val="007E4FCE"/>
    <w:rsid w:val="007E501B"/>
    <w:rsid w:val="007E5483"/>
    <w:rsid w:val="007E5504"/>
    <w:rsid w:val="007E5B3C"/>
    <w:rsid w:val="007E62AC"/>
    <w:rsid w:val="007E64AF"/>
    <w:rsid w:val="007E666E"/>
    <w:rsid w:val="007E6BE1"/>
    <w:rsid w:val="007E6C24"/>
    <w:rsid w:val="007E6DF6"/>
    <w:rsid w:val="007E790B"/>
    <w:rsid w:val="007F075A"/>
    <w:rsid w:val="007F0D2A"/>
    <w:rsid w:val="007F188E"/>
    <w:rsid w:val="007F20E6"/>
    <w:rsid w:val="007F2494"/>
    <w:rsid w:val="007F2A64"/>
    <w:rsid w:val="007F2C01"/>
    <w:rsid w:val="007F311D"/>
    <w:rsid w:val="007F322A"/>
    <w:rsid w:val="007F3F4D"/>
    <w:rsid w:val="007F40D5"/>
    <w:rsid w:val="007F45BA"/>
    <w:rsid w:val="007F552C"/>
    <w:rsid w:val="007F60B4"/>
    <w:rsid w:val="007F641F"/>
    <w:rsid w:val="007F662E"/>
    <w:rsid w:val="007F762C"/>
    <w:rsid w:val="007F7ABE"/>
    <w:rsid w:val="007F7DEF"/>
    <w:rsid w:val="007F7FE0"/>
    <w:rsid w:val="00800AD2"/>
    <w:rsid w:val="00801729"/>
    <w:rsid w:val="0080187C"/>
    <w:rsid w:val="00802677"/>
    <w:rsid w:val="00804A0B"/>
    <w:rsid w:val="00804D53"/>
    <w:rsid w:val="00805680"/>
    <w:rsid w:val="008065CA"/>
    <w:rsid w:val="008066D3"/>
    <w:rsid w:val="00807228"/>
    <w:rsid w:val="00807BC4"/>
    <w:rsid w:val="00811AF6"/>
    <w:rsid w:val="00812795"/>
    <w:rsid w:val="00812822"/>
    <w:rsid w:val="0081298F"/>
    <w:rsid w:val="008137F6"/>
    <w:rsid w:val="00813EEC"/>
    <w:rsid w:val="008142DB"/>
    <w:rsid w:val="00815292"/>
    <w:rsid w:val="00815324"/>
    <w:rsid w:val="0081532C"/>
    <w:rsid w:val="008158F9"/>
    <w:rsid w:val="00815A65"/>
    <w:rsid w:val="008162EE"/>
    <w:rsid w:val="008170EF"/>
    <w:rsid w:val="00817165"/>
    <w:rsid w:val="00817223"/>
    <w:rsid w:val="00817A26"/>
    <w:rsid w:val="0082018B"/>
    <w:rsid w:val="0082137E"/>
    <w:rsid w:val="0082175D"/>
    <w:rsid w:val="00821CDE"/>
    <w:rsid w:val="00821D2A"/>
    <w:rsid w:val="008223DE"/>
    <w:rsid w:val="0082291B"/>
    <w:rsid w:val="00823281"/>
    <w:rsid w:val="0082376C"/>
    <w:rsid w:val="008237EE"/>
    <w:rsid w:val="008246EB"/>
    <w:rsid w:val="00824EA8"/>
    <w:rsid w:val="00824FFE"/>
    <w:rsid w:val="00825966"/>
    <w:rsid w:val="00825EBE"/>
    <w:rsid w:val="008267C3"/>
    <w:rsid w:val="0082692C"/>
    <w:rsid w:val="00827FFA"/>
    <w:rsid w:val="0083017A"/>
    <w:rsid w:val="0083060B"/>
    <w:rsid w:val="008306A5"/>
    <w:rsid w:val="00831A3A"/>
    <w:rsid w:val="00831D92"/>
    <w:rsid w:val="00832F31"/>
    <w:rsid w:val="00833255"/>
    <w:rsid w:val="008335CB"/>
    <w:rsid w:val="00833B74"/>
    <w:rsid w:val="00833E66"/>
    <w:rsid w:val="008353AD"/>
    <w:rsid w:val="00835653"/>
    <w:rsid w:val="008360E0"/>
    <w:rsid w:val="00837CDA"/>
    <w:rsid w:val="00840149"/>
    <w:rsid w:val="0084027C"/>
    <w:rsid w:val="00841216"/>
    <w:rsid w:val="00841AC7"/>
    <w:rsid w:val="00841DE9"/>
    <w:rsid w:val="00842E28"/>
    <w:rsid w:val="00844B44"/>
    <w:rsid w:val="00844E04"/>
    <w:rsid w:val="0084615F"/>
    <w:rsid w:val="008463B4"/>
    <w:rsid w:val="008466D0"/>
    <w:rsid w:val="00847EDC"/>
    <w:rsid w:val="008500BD"/>
    <w:rsid w:val="008508BB"/>
    <w:rsid w:val="008509FA"/>
    <w:rsid w:val="00850DA4"/>
    <w:rsid w:val="00851FE4"/>
    <w:rsid w:val="0085223A"/>
    <w:rsid w:val="00852455"/>
    <w:rsid w:val="00852A33"/>
    <w:rsid w:val="00853022"/>
    <w:rsid w:val="00853093"/>
    <w:rsid w:val="008545B4"/>
    <w:rsid w:val="0085482F"/>
    <w:rsid w:val="0085504A"/>
    <w:rsid w:val="008551DE"/>
    <w:rsid w:val="00855D11"/>
    <w:rsid w:val="00856509"/>
    <w:rsid w:val="00856829"/>
    <w:rsid w:val="008572D0"/>
    <w:rsid w:val="008609E1"/>
    <w:rsid w:val="00861B3E"/>
    <w:rsid w:val="00861EBF"/>
    <w:rsid w:val="00862991"/>
    <w:rsid w:val="0086315E"/>
    <w:rsid w:val="0086424A"/>
    <w:rsid w:val="00864254"/>
    <w:rsid w:val="00864360"/>
    <w:rsid w:val="008645A3"/>
    <w:rsid w:val="00864743"/>
    <w:rsid w:val="0086520D"/>
    <w:rsid w:val="008670D5"/>
    <w:rsid w:val="008671EF"/>
    <w:rsid w:val="008672D2"/>
    <w:rsid w:val="00867662"/>
    <w:rsid w:val="00867E6E"/>
    <w:rsid w:val="00867FA7"/>
    <w:rsid w:val="008715CF"/>
    <w:rsid w:val="00871FA0"/>
    <w:rsid w:val="00872433"/>
    <w:rsid w:val="00872DBE"/>
    <w:rsid w:val="0087318C"/>
    <w:rsid w:val="008735E6"/>
    <w:rsid w:val="00873AD5"/>
    <w:rsid w:val="008742EB"/>
    <w:rsid w:val="008743AE"/>
    <w:rsid w:val="0087459A"/>
    <w:rsid w:val="00874BB1"/>
    <w:rsid w:val="008759E7"/>
    <w:rsid w:val="00875D7F"/>
    <w:rsid w:val="00875FAE"/>
    <w:rsid w:val="008779E9"/>
    <w:rsid w:val="00877FAE"/>
    <w:rsid w:val="00880F24"/>
    <w:rsid w:val="0088171E"/>
    <w:rsid w:val="008824D3"/>
    <w:rsid w:val="00882DEE"/>
    <w:rsid w:val="008842D6"/>
    <w:rsid w:val="0088455A"/>
    <w:rsid w:val="00884919"/>
    <w:rsid w:val="00884FBB"/>
    <w:rsid w:val="008853E7"/>
    <w:rsid w:val="008858A8"/>
    <w:rsid w:val="00887AD3"/>
    <w:rsid w:val="008906F6"/>
    <w:rsid w:val="00890B71"/>
    <w:rsid w:val="008912B1"/>
    <w:rsid w:val="0089193E"/>
    <w:rsid w:val="008919B9"/>
    <w:rsid w:val="00891A5F"/>
    <w:rsid w:val="00891E1E"/>
    <w:rsid w:val="00892007"/>
    <w:rsid w:val="008929D0"/>
    <w:rsid w:val="00892FEA"/>
    <w:rsid w:val="0089543A"/>
    <w:rsid w:val="00895631"/>
    <w:rsid w:val="00895907"/>
    <w:rsid w:val="0089660C"/>
    <w:rsid w:val="00896691"/>
    <w:rsid w:val="0089755E"/>
    <w:rsid w:val="00897EBD"/>
    <w:rsid w:val="00897F2C"/>
    <w:rsid w:val="008A08E6"/>
    <w:rsid w:val="008A0A04"/>
    <w:rsid w:val="008A10E3"/>
    <w:rsid w:val="008A1187"/>
    <w:rsid w:val="008A16B2"/>
    <w:rsid w:val="008A1F51"/>
    <w:rsid w:val="008A27DE"/>
    <w:rsid w:val="008A3AD9"/>
    <w:rsid w:val="008A4855"/>
    <w:rsid w:val="008A4B85"/>
    <w:rsid w:val="008A4D8C"/>
    <w:rsid w:val="008A65E5"/>
    <w:rsid w:val="008A68BA"/>
    <w:rsid w:val="008A6F40"/>
    <w:rsid w:val="008A7787"/>
    <w:rsid w:val="008A7A8E"/>
    <w:rsid w:val="008B0289"/>
    <w:rsid w:val="008B04DB"/>
    <w:rsid w:val="008B05D3"/>
    <w:rsid w:val="008B1244"/>
    <w:rsid w:val="008B1669"/>
    <w:rsid w:val="008B22F7"/>
    <w:rsid w:val="008B23FC"/>
    <w:rsid w:val="008B2714"/>
    <w:rsid w:val="008B319D"/>
    <w:rsid w:val="008B4152"/>
    <w:rsid w:val="008B4231"/>
    <w:rsid w:val="008B4850"/>
    <w:rsid w:val="008B500C"/>
    <w:rsid w:val="008B5067"/>
    <w:rsid w:val="008B5240"/>
    <w:rsid w:val="008B5AA2"/>
    <w:rsid w:val="008B5AC2"/>
    <w:rsid w:val="008B60B2"/>
    <w:rsid w:val="008C0A84"/>
    <w:rsid w:val="008C1837"/>
    <w:rsid w:val="008C2789"/>
    <w:rsid w:val="008C34FE"/>
    <w:rsid w:val="008C3661"/>
    <w:rsid w:val="008C3917"/>
    <w:rsid w:val="008C3D88"/>
    <w:rsid w:val="008C3F3A"/>
    <w:rsid w:val="008C463B"/>
    <w:rsid w:val="008C4CDB"/>
    <w:rsid w:val="008C51D7"/>
    <w:rsid w:val="008C5416"/>
    <w:rsid w:val="008C5EE5"/>
    <w:rsid w:val="008C6296"/>
    <w:rsid w:val="008C6C8A"/>
    <w:rsid w:val="008C795F"/>
    <w:rsid w:val="008D00C2"/>
    <w:rsid w:val="008D072B"/>
    <w:rsid w:val="008D1B62"/>
    <w:rsid w:val="008D1BFA"/>
    <w:rsid w:val="008D1C46"/>
    <w:rsid w:val="008D1E3C"/>
    <w:rsid w:val="008D1E70"/>
    <w:rsid w:val="008D2124"/>
    <w:rsid w:val="008D30DB"/>
    <w:rsid w:val="008D319B"/>
    <w:rsid w:val="008D350E"/>
    <w:rsid w:val="008D3B0D"/>
    <w:rsid w:val="008D4B52"/>
    <w:rsid w:val="008D5564"/>
    <w:rsid w:val="008D572E"/>
    <w:rsid w:val="008D5C54"/>
    <w:rsid w:val="008D65C2"/>
    <w:rsid w:val="008D6A95"/>
    <w:rsid w:val="008D6F31"/>
    <w:rsid w:val="008D7063"/>
    <w:rsid w:val="008E02E1"/>
    <w:rsid w:val="008E1325"/>
    <w:rsid w:val="008E1C33"/>
    <w:rsid w:val="008E279C"/>
    <w:rsid w:val="008E2B74"/>
    <w:rsid w:val="008E3895"/>
    <w:rsid w:val="008E4387"/>
    <w:rsid w:val="008E5691"/>
    <w:rsid w:val="008E7681"/>
    <w:rsid w:val="008E76A2"/>
    <w:rsid w:val="008E7E3B"/>
    <w:rsid w:val="008F06A0"/>
    <w:rsid w:val="008F09B3"/>
    <w:rsid w:val="008F1CDE"/>
    <w:rsid w:val="008F21BA"/>
    <w:rsid w:val="008F2510"/>
    <w:rsid w:val="008F294B"/>
    <w:rsid w:val="008F2B4F"/>
    <w:rsid w:val="008F3434"/>
    <w:rsid w:val="008F4C0B"/>
    <w:rsid w:val="008F583E"/>
    <w:rsid w:val="008F6096"/>
    <w:rsid w:val="008F70A8"/>
    <w:rsid w:val="008F735E"/>
    <w:rsid w:val="008F7F81"/>
    <w:rsid w:val="0090079D"/>
    <w:rsid w:val="00900F77"/>
    <w:rsid w:val="0090310B"/>
    <w:rsid w:val="0090410A"/>
    <w:rsid w:val="00906F9F"/>
    <w:rsid w:val="00907237"/>
    <w:rsid w:val="009100C5"/>
    <w:rsid w:val="00910E42"/>
    <w:rsid w:val="009112D6"/>
    <w:rsid w:val="00912F87"/>
    <w:rsid w:val="009130EE"/>
    <w:rsid w:val="009132C7"/>
    <w:rsid w:val="00913FB9"/>
    <w:rsid w:val="00914C88"/>
    <w:rsid w:val="00916F11"/>
    <w:rsid w:val="00916F24"/>
    <w:rsid w:val="009171F5"/>
    <w:rsid w:val="00917831"/>
    <w:rsid w:val="009216AB"/>
    <w:rsid w:val="009219C3"/>
    <w:rsid w:val="009226A8"/>
    <w:rsid w:val="0092328D"/>
    <w:rsid w:val="009245CB"/>
    <w:rsid w:val="0092548B"/>
    <w:rsid w:val="009260A5"/>
    <w:rsid w:val="00926768"/>
    <w:rsid w:val="00926841"/>
    <w:rsid w:val="0092698B"/>
    <w:rsid w:val="00927345"/>
    <w:rsid w:val="0092766C"/>
    <w:rsid w:val="009309DA"/>
    <w:rsid w:val="00930CF5"/>
    <w:rsid w:val="0093116B"/>
    <w:rsid w:val="00932087"/>
    <w:rsid w:val="00932689"/>
    <w:rsid w:val="00932851"/>
    <w:rsid w:val="0093355B"/>
    <w:rsid w:val="00934619"/>
    <w:rsid w:val="0093474D"/>
    <w:rsid w:val="009354DA"/>
    <w:rsid w:val="0093592A"/>
    <w:rsid w:val="00936E7B"/>
    <w:rsid w:val="00936EB4"/>
    <w:rsid w:val="00937927"/>
    <w:rsid w:val="00940C44"/>
    <w:rsid w:val="00941225"/>
    <w:rsid w:val="00941DD8"/>
    <w:rsid w:val="00942118"/>
    <w:rsid w:val="009423BA"/>
    <w:rsid w:val="00942872"/>
    <w:rsid w:val="00942E16"/>
    <w:rsid w:val="00943584"/>
    <w:rsid w:val="00943DAA"/>
    <w:rsid w:val="00946EF9"/>
    <w:rsid w:val="009475D6"/>
    <w:rsid w:val="00947973"/>
    <w:rsid w:val="00950733"/>
    <w:rsid w:val="00950A49"/>
    <w:rsid w:val="0095166C"/>
    <w:rsid w:val="00951A8F"/>
    <w:rsid w:val="00951D90"/>
    <w:rsid w:val="009524A4"/>
    <w:rsid w:val="00952B63"/>
    <w:rsid w:val="009532B2"/>
    <w:rsid w:val="00954028"/>
    <w:rsid w:val="009555B6"/>
    <w:rsid w:val="00956CBB"/>
    <w:rsid w:val="0095703C"/>
    <w:rsid w:val="00957F45"/>
    <w:rsid w:val="00960A13"/>
    <w:rsid w:val="00961216"/>
    <w:rsid w:val="0096365B"/>
    <w:rsid w:val="00963A24"/>
    <w:rsid w:val="0096415A"/>
    <w:rsid w:val="00966DCF"/>
    <w:rsid w:val="00971104"/>
    <w:rsid w:val="00972056"/>
    <w:rsid w:val="00972066"/>
    <w:rsid w:val="00972B34"/>
    <w:rsid w:val="00973844"/>
    <w:rsid w:val="00974C7F"/>
    <w:rsid w:val="009758D3"/>
    <w:rsid w:val="00975B65"/>
    <w:rsid w:val="00975DFF"/>
    <w:rsid w:val="00975F4B"/>
    <w:rsid w:val="00976076"/>
    <w:rsid w:val="00976808"/>
    <w:rsid w:val="00977078"/>
    <w:rsid w:val="00977355"/>
    <w:rsid w:val="00977C68"/>
    <w:rsid w:val="00980655"/>
    <w:rsid w:val="00980A85"/>
    <w:rsid w:val="00981214"/>
    <w:rsid w:val="0098158D"/>
    <w:rsid w:val="009816C0"/>
    <w:rsid w:val="00981824"/>
    <w:rsid w:val="00981E2A"/>
    <w:rsid w:val="00982F35"/>
    <w:rsid w:val="0098422E"/>
    <w:rsid w:val="009844BE"/>
    <w:rsid w:val="00986674"/>
    <w:rsid w:val="00991800"/>
    <w:rsid w:val="009921DE"/>
    <w:rsid w:val="00992DB6"/>
    <w:rsid w:val="0099498A"/>
    <w:rsid w:val="00994A1E"/>
    <w:rsid w:val="00995025"/>
    <w:rsid w:val="00997A9C"/>
    <w:rsid w:val="009A0AFC"/>
    <w:rsid w:val="009A17E8"/>
    <w:rsid w:val="009A22BE"/>
    <w:rsid w:val="009A4662"/>
    <w:rsid w:val="009A5F76"/>
    <w:rsid w:val="009A7057"/>
    <w:rsid w:val="009B0195"/>
    <w:rsid w:val="009B0389"/>
    <w:rsid w:val="009B19A8"/>
    <w:rsid w:val="009B1D60"/>
    <w:rsid w:val="009B1F47"/>
    <w:rsid w:val="009B2A36"/>
    <w:rsid w:val="009B30FA"/>
    <w:rsid w:val="009B319A"/>
    <w:rsid w:val="009B374C"/>
    <w:rsid w:val="009B3D65"/>
    <w:rsid w:val="009B3E57"/>
    <w:rsid w:val="009B41EB"/>
    <w:rsid w:val="009B43B5"/>
    <w:rsid w:val="009B4458"/>
    <w:rsid w:val="009B47C4"/>
    <w:rsid w:val="009B49A0"/>
    <w:rsid w:val="009B4F23"/>
    <w:rsid w:val="009B52E6"/>
    <w:rsid w:val="009B570D"/>
    <w:rsid w:val="009B665E"/>
    <w:rsid w:val="009B67F1"/>
    <w:rsid w:val="009B6C21"/>
    <w:rsid w:val="009B7092"/>
    <w:rsid w:val="009B727D"/>
    <w:rsid w:val="009B788B"/>
    <w:rsid w:val="009C013D"/>
    <w:rsid w:val="009C0F53"/>
    <w:rsid w:val="009C140E"/>
    <w:rsid w:val="009C2200"/>
    <w:rsid w:val="009C221B"/>
    <w:rsid w:val="009C33C0"/>
    <w:rsid w:val="009C35BB"/>
    <w:rsid w:val="009C36A1"/>
    <w:rsid w:val="009C3836"/>
    <w:rsid w:val="009C3EA7"/>
    <w:rsid w:val="009C4307"/>
    <w:rsid w:val="009C4E0B"/>
    <w:rsid w:val="009C50E3"/>
    <w:rsid w:val="009C5B60"/>
    <w:rsid w:val="009C5CA8"/>
    <w:rsid w:val="009C5E1F"/>
    <w:rsid w:val="009C5E2F"/>
    <w:rsid w:val="009C6337"/>
    <w:rsid w:val="009C67F8"/>
    <w:rsid w:val="009C6F24"/>
    <w:rsid w:val="009C6F98"/>
    <w:rsid w:val="009C7D9B"/>
    <w:rsid w:val="009D0802"/>
    <w:rsid w:val="009D1C7D"/>
    <w:rsid w:val="009D2572"/>
    <w:rsid w:val="009D3C17"/>
    <w:rsid w:val="009D3D76"/>
    <w:rsid w:val="009D5714"/>
    <w:rsid w:val="009D5BC3"/>
    <w:rsid w:val="009D6071"/>
    <w:rsid w:val="009D60CC"/>
    <w:rsid w:val="009D629B"/>
    <w:rsid w:val="009E02D9"/>
    <w:rsid w:val="009E072A"/>
    <w:rsid w:val="009E0966"/>
    <w:rsid w:val="009E1042"/>
    <w:rsid w:val="009E1B85"/>
    <w:rsid w:val="009E23BA"/>
    <w:rsid w:val="009E27AC"/>
    <w:rsid w:val="009E2A03"/>
    <w:rsid w:val="009E2FEE"/>
    <w:rsid w:val="009E3000"/>
    <w:rsid w:val="009E3FA3"/>
    <w:rsid w:val="009E650D"/>
    <w:rsid w:val="009E6BFD"/>
    <w:rsid w:val="009F05FF"/>
    <w:rsid w:val="009F0D1D"/>
    <w:rsid w:val="009F1C97"/>
    <w:rsid w:val="009F2A05"/>
    <w:rsid w:val="009F32B6"/>
    <w:rsid w:val="009F51C3"/>
    <w:rsid w:val="009F55F2"/>
    <w:rsid w:val="009F67F8"/>
    <w:rsid w:val="009F71EC"/>
    <w:rsid w:val="009F79D6"/>
    <w:rsid w:val="009F7F5D"/>
    <w:rsid w:val="00A006C5"/>
    <w:rsid w:val="00A00A44"/>
    <w:rsid w:val="00A01523"/>
    <w:rsid w:val="00A0162B"/>
    <w:rsid w:val="00A01C2B"/>
    <w:rsid w:val="00A01C89"/>
    <w:rsid w:val="00A01CCC"/>
    <w:rsid w:val="00A0238C"/>
    <w:rsid w:val="00A02C36"/>
    <w:rsid w:val="00A02F37"/>
    <w:rsid w:val="00A0339D"/>
    <w:rsid w:val="00A04BC9"/>
    <w:rsid w:val="00A062DB"/>
    <w:rsid w:val="00A07198"/>
    <w:rsid w:val="00A10132"/>
    <w:rsid w:val="00A101AD"/>
    <w:rsid w:val="00A11D0D"/>
    <w:rsid w:val="00A1338A"/>
    <w:rsid w:val="00A13AF9"/>
    <w:rsid w:val="00A14731"/>
    <w:rsid w:val="00A15673"/>
    <w:rsid w:val="00A157CB"/>
    <w:rsid w:val="00A15C2B"/>
    <w:rsid w:val="00A161C6"/>
    <w:rsid w:val="00A162E4"/>
    <w:rsid w:val="00A164DE"/>
    <w:rsid w:val="00A1677C"/>
    <w:rsid w:val="00A16AB7"/>
    <w:rsid w:val="00A17FFC"/>
    <w:rsid w:val="00A20AB6"/>
    <w:rsid w:val="00A20EA3"/>
    <w:rsid w:val="00A212A8"/>
    <w:rsid w:val="00A221F4"/>
    <w:rsid w:val="00A23487"/>
    <w:rsid w:val="00A23FA2"/>
    <w:rsid w:val="00A24429"/>
    <w:rsid w:val="00A250D8"/>
    <w:rsid w:val="00A265F3"/>
    <w:rsid w:val="00A268E6"/>
    <w:rsid w:val="00A26D3C"/>
    <w:rsid w:val="00A2727B"/>
    <w:rsid w:val="00A2752C"/>
    <w:rsid w:val="00A3044F"/>
    <w:rsid w:val="00A3060F"/>
    <w:rsid w:val="00A3118F"/>
    <w:rsid w:val="00A3168A"/>
    <w:rsid w:val="00A3190A"/>
    <w:rsid w:val="00A32445"/>
    <w:rsid w:val="00A32C41"/>
    <w:rsid w:val="00A32DA2"/>
    <w:rsid w:val="00A344CE"/>
    <w:rsid w:val="00A346B9"/>
    <w:rsid w:val="00A34788"/>
    <w:rsid w:val="00A34A36"/>
    <w:rsid w:val="00A35122"/>
    <w:rsid w:val="00A356B1"/>
    <w:rsid w:val="00A35D12"/>
    <w:rsid w:val="00A35EC8"/>
    <w:rsid w:val="00A36B24"/>
    <w:rsid w:val="00A40182"/>
    <w:rsid w:val="00A40419"/>
    <w:rsid w:val="00A40CF9"/>
    <w:rsid w:val="00A40D04"/>
    <w:rsid w:val="00A41798"/>
    <w:rsid w:val="00A41CF3"/>
    <w:rsid w:val="00A41F30"/>
    <w:rsid w:val="00A4207B"/>
    <w:rsid w:val="00A429C1"/>
    <w:rsid w:val="00A42B63"/>
    <w:rsid w:val="00A439F0"/>
    <w:rsid w:val="00A448F1"/>
    <w:rsid w:val="00A4502D"/>
    <w:rsid w:val="00A45B6D"/>
    <w:rsid w:val="00A46C39"/>
    <w:rsid w:val="00A472E4"/>
    <w:rsid w:val="00A47E1A"/>
    <w:rsid w:val="00A47E5A"/>
    <w:rsid w:val="00A505B1"/>
    <w:rsid w:val="00A51550"/>
    <w:rsid w:val="00A5198C"/>
    <w:rsid w:val="00A52276"/>
    <w:rsid w:val="00A52294"/>
    <w:rsid w:val="00A526AA"/>
    <w:rsid w:val="00A537BC"/>
    <w:rsid w:val="00A53F83"/>
    <w:rsid w:val="00A5465C"/>
    <w:rsid w:val="00A548B9"/>
    <w:rsid w:val="00A54F77"/>
    <w:rsid w:val="00A550F7"/>
    <w:rsid w:val="00A558C1"/>
    <w:rsid w:val="00A56D4C"/>
    <w:rsid w:val="00A60339"/>
    <w:rsid w:val="00A6123E"/>
    <w:rsid w:val="00A616B7"/>
    <w:rsid w:val="00A6252C"/>
    <w:rsid w:val="00A62B9E"/>
    <w:rsid w:val="00A63B87"/>
    <w:rsid w:val="00A64DA1"/>
    <w:rsid w:val="00A664E3"/>
    <w:rsid w:val="00A666FF"/>
    <w:rsid w:val="00A6685A"/>
    <w:rsid w:val="00A67672"/>
    <w:rsid w:val="00A678BD"/>
    <w:rsid w:val="00A67CCC"/>
    <w:rsid w:val="00A7041C"/>
    <w:rsid w:val="00A718B0"/>
    <w:rsid w:val="00A74860"/>
    <w:rsid w:val="00A74DAD"/>
    <w:rsid w:val="00A75C40"/>
    <w:rsid w:val="00A75D5C"/>
    <w:rsid w:val="00A76869"/>
    <w:rsid w:val="00A77562"/>
    <w:rsid w:val="00A80AB6"/>
    <w:rsid w:val="00A8320B"/>
    <w:rsid w:val="00A83C6E"/>
    <w:rsid w:val="00A844CA"/>
    <w:rsid w:val="00A850CD"/>
    <w:rsid w:val="00A85741"/>
    <w:rsid w:val="00A8580E"/>
    <w:rsid w:val="00A867CC"/>
    <w:rsid w:val="00A86D4D"/>
    <w:rsid w:val="00A86F55"/>
    <w:rsid w:val="00A87131"/>
    <w:rsid w:val="00A871F1"/>
    <w:rsid w:val="00A87319"/>
    <w:rsid w:val="00A903D0"/>
    <w:rsid w:val="00A91136"/>
    <w:rsid w:val="00A920A1"/>
    <w:rsid w:val="00A92C5C"/>
    <w:rsid w:val="00A93034"/>
    <w:rsid w:val="00A934CE"/>
    <w:rsid w:val="00A93F34"/>
    <w:rsid w:val="00A946E3"/>
    <w:rsid w:val="00A959E4"/>
    <w:rsid w:val="00A95C48"/>
    <w:rsid w:val="00A969A9"/>
    <w:rsid w:val="00A97196"/>
    <w:rsid w:val="00AA114E"/>
    <w:rsid w:val="00AA1972"/>
    <w:rsid w:val="00AA2617"/>
    <w:rsid w:val="00AA2F79"/>
    <w:rsid w:val="00AA3879"/>
    <w:rsid w:val="00AA43CB"/>
    <w:rsid w:val="00AA485E"/>
    <w:rsid w:val="00AA5D80"/>
    <w:rsid w:val="00AA6BF2"/>
    <w:rsid w:val="00AA7E07"/>
    <w:rsid w:val="00AB0189"/>
    <w:rsid w:val="00AB0547"/>
    <w:rsid w:val="00AB063E"/>
    <w:rsid w:val="00AB1D7C"/>
    <w:rsid w:val="00AB1E93"/>
    <w:rsid w:val="00AB1FDA"/>
    <w:rsid w:val="00AB25D5"/>
    <w:rsid w:val="00AB387B"/>
    <w:rsid w:val="00AB41A4"/>
    <w:rsid w:val="00AB4853"/>
    <w:rsid w:val="00AB4D2F"/>
    <w:rsid w:val="00AB7269"/>
    <w:rsid w:val="00AB77C6"/>
    <w:rsid w:val="00AB7A9E"/>
    <w:rsid w:val="00AC0A84"/>
    <w:rsid w:val="00AC0CEE"/>
    <w:rsid w:val="00AC20A9"/>
    <w:rsid w:val="00AC2426"/>
    <w:rsid w:val="00AC2647"/>
    <w:rsid w:val="00AC2A1C"/>
    <w:rsid w:val="00AC2D94"/>
    <w:rsid w:val="00AC38E4"/>
    <w:rsid w:val="00AC3A85"/>
    <w:rsid w:val="00AC4029"/>
    <w:rsid w:val="00AC50D7"/>
    <w:rsid w:val="00AC6045"/>
    <w:rsid w:val="00AC6738"/>
    <w:rsid w:val="00AC68CD"/>
    <w:rsid w:val="00AD05F3"/>
    <w:rsid w:val="00AD11D5"/>
    <w:rsid w:val="00AD16BC"/>
    <w:rsid w:val="00AD1DC6"/>
    <w:rsid w:val="00AD202B"/>
    <w:rsid w:val="00AD2242"/>
    <w:rsid w:val="00AD2376"/>
    <w:rsid w:val="00AD3114"/>
    <w:rsid w:val="00AD5014"/>
    <w:rsid w:val="00AD5052"/>
    <w:rsid w:val="00AD54D3"/>
    <w:rsid w:val="00AD570B"/>
    <w:rsid w:val="00AD5A95"/>
    <w:rsid w:val="00AD5BC9"/>
    <w:rsid w:val="00AD785B"/>
    <w:rsid w:val="00AD7C3D"/>
    <w:rsid w:val="00AD7CC8"/>
    <w:rsid w:val="00AD7D5F"/>
    <w:rsid w:val="00AE0DAF"/>
    <w:rsid w:val="00AE14F0"/>
    <w:rsid w:val="00AE17A5"/>
    <w:rsid w:val="00AE1ED7"/>
    <w:rsid w:val="00AE221E"/>
    <w:rsid w:val="00AE2F84"/>
    <w:rsid w:val="00AE3732"/>
    <w:rsid w:val="00AE51E3"/>
    <w:rsid w:val="00AE68DE"/>
    <w:rsid w:val="00AE6945"/>
    <w:rsid w:val="00AE7029"/>
    <w:rsid w:val="00AE75A8"/>
    <w:rsid w:val="00AE7C09"/>
    <w:rsid w:val="00AF1019"/>
    <w:rsid w:val="00AF2AA9"/>
    <w:rsid w:val="00AF2B98"/>
    <w:rsid w:val="00AF2D55"/>
    <w:rsid w:val="00AF33CC"/>
    <w:rsid w:val="00AF36B8"/>
    <w:rsid w:val="00AF43E4"/>
    <w:rsid w:val="00AF4A80"/>
    <w:rsid w:val="00AF5BD0"/>
    <w:rsid w:val="00AF657D"/>
    <w:rsid w:val="00AF6851"/>
    <w:rsid w:val="00AF6B8D"/>
    <w:rsid w:val="00B01472"/>
    <w:rsid w:val="00B01959"/>
    <w:rsid w:val="00B032E3"/>
    <w:rsid w:val="00B04C1F"/>
    <w:rsid w:val="00B05363"/>
    <w:rsid w:val="00B055CB"/>
    <w:rsid w:val="00B05909"/>
    <w:rsid w:val="00B05A8E"/>
    <w:rsid w:val="00B06759"/>
    <w:rsid w:val="00B07189"/>
    <w:rsid w:val="00B07B1B"/>
    <w:rsid w:val="00B1002E"/>
    <w:rsid w:val="00B105FB"/>
    <w:rsid w:val="00B10911"/>
    <w:rsid w:val="00B11465"/>
    <w:rsid w:val="00B12848"/>
    <w:rsid w:val="00B12F0D"/>
    <w:rsid w:val="00B13751"/>
    <w:rsid w:val="00B13FA9"/>
    <w:rsid w:val="00B14157"/>
    <w:rsid w:val="00B144B7"/>
    <w:rsid w:val="00B145B5"/>
    <w:rsid w:val="00B1486D"/>
    <w:rsid w:val="00B15603"/>
    <w:rsid w:val="00B15A20"/>
    <w:rsid w:val="00B16303"/>
    <w:rsid w:val="00B16819"/>
    <w:rsid w:val="00B16C51"/>
    <w:rsid w:val="00B16E8D"/>
    <w:rsid w:val="00B1784A"/>
    <w:rsid w:val="00B17E43"/>
    <w:rsid w:val="00B20F45"/>
    <w:rsid w:val="00B21B85"/>
    <w:rsid w:val="00B21F1C"/>
    <w:rsid w:val="00B21F99"/>
    <w:rsid w:val="00B220B3"/>
    <w:rsid w:val="00B23937"/>
    <w:rsid w:val="00B24424"/>
    <w:rsid w:val="00B24609"/>
    <w:rsid w:val="00B258A1"/>
    <w:rsid w:val="00B26D7A"/>
    <w:rsid w:val="00B26F47"/>
    <w:rsid w:val="00B275BC"/>
    <w:rsid w:val="00B3056A"/>
    <w:rsid w:val="00B30594"/>
    <w:rsid w:val="00B31016"/>
    <w:rsid w:val="00B312E4"/>
    <w:rsid w:val="00B319FE"/>
    <w:rsid w:val="00B327E7"/>
    <w:rsid w:val="00B328E9"/>
    <w:rsid w:val="00B32F74"/>
    <w:rsid w:val="00B3312E"/>
    <w:rsid w:val="00B33B23"/>
    <w:rsid w:val="00B33B89"/>
    <w:rsid w:val="00B343F4"/>
    <w:rsid w:val="00B347A6"/>
    <w:rsid w:val="00B348F7"/>
    <w:rsid w:val="00B3644C"/>
    <w:rsid w:val="00B36C3A"/>
    <w:rsid w:val="00B36D19"/>
    <w:rsid w:val="00B375C4"/>
    <w:rsid w:val="00B4075C"/>
    <w:rsid w:val="00B412DF"/>
    <w:rsid w:val="00B41D51"/>
    <w:rsid w:val="00B41E2E"/>
    <w:rsid w:val="00B43222"/>
    <w:rsid w:val="00B43B3F"/>
    <w:rsid w:val="00B43BD8"/>
    <w:rsid w:val="00B44102"/>
    <w:rsid w:val="00B4522B"/>
    <w:rsid w:val="00B454A6"/>
    <w:rsid w:val="00B46738"/>
    <w:rsid w:val="00B5026E"/>
    <w:rsid w:val="00B5180B"/>
    <w:rsid w:val="00B51892"/>
    <w:rsid w:val="00B5217D"/>
    <w:rsid w:val="00B54C1D"/>
    <w:rsid w:val="00B55C79"/>
    <w:rsid w:val="00B56A75"/>
    <w:rsid w:val="00B578AE"/>
    <w:rsid w:val="00B6014D"/>
    <w:rsid w:val="00B60205"/>
    <w:rsid w:val="00B61D2F"/>
    <w:rsid w:val="00B65C91"/>
    <w:rsid w:val="00B66575"/>
    <w:rsid w:val="00B671F9"/>
    <w:rsid w:val="00B676BA"/>
    <w:rsid w:val="00B70704"/>
    <w:rsid w:val="00B71090"/>
    <w:rsid w:val="00B72308"/>
    <w:rsid w:val="00B7281C"/>
    <w:rsid w:val="00B72CC7"/>
    <w:rsid w:val="00B72CF1"/>
    <w:rsid w:val="00B737EE"/>
    <w:rsid w:val="00B73C92"/>
    <w:rsid w:val="00B74920"/>
    <w:rsid w:val="00B76627"/>
    <w:rsid w:val="00B76650"/>
    <w:rsid w:val="00B76951"/>
    <w:rsid w:val="00B76B5E"/>
    <w:rsid w:val="00B76BCE"/>
    <w:rsid w:val="00B76ECB"/>
    <w:rsid w:val="00B77F40"/>
    <w:rsid w:val="00B802C2"/>
    <w:rsid w:val="00B8039E"/>
    <w:rsid w:val="00B81762"/>
    <w:rsid w:val="00B821BD"/>
    <w:rsid w:val="00B821D1"/>
    <w:rsid w:val="00B825A7"/>
    <w:rsid w:val="00B8264D"/>
    <w:rsid w:val="00B82B2A"/>
    <w:rsid w:val="00B83492"/>
    <w:rsid w:val="00B83662"/>
    <w:rsid w:val="00B85775"/>
    <w:rsid w:val="00B87154"/>
    <w:rsid w:val="00B879FD"/>
    <w:rsid w:val="00B87D1D"/>
    <w:rsid w:val="00B87ED1"/>
    <w:rsid w:val="00B908DB"/>
    <w:rsid w:val="00B90E40"/>
    <w:rsid w:val="00B92D6A"/>
    <w:rsid w:val="00B93141"/>
    <w:rsid w:val="00B931D2"/>
    <w:rsid w:val="00B934CA"/>
    <w:rsid w:val="00B93780"/>
    <w:rsid w:val="00B93B69"/>
    <w:rsid w:val="00B945D6"/>
    <w:rsid w:val="00B94F29"/>
    <w:rsid w:val="00B95470"/>
    <w:rsid w:val="00B958F3"/>
    <w:rsid w:val="00B95D9C"/>
    <w:rsid w:val="00B97266"/>
    <w:rsid w:val="00B9778C"/>
    <w:rsid w:val="00BA0DC1"/>
    <w:rsid w:val="00BA1789"/>
    <w:rsid w:val="00BA1DDD"/>
    <w:rsid w:val="00BA229A"/>
    <w:rsid w:val="00BA2B57"/>
    <w:rsid w:val="00BA44DC"/>
    <w:rsid w:val="00BA4A6F"/>
    <w:rsid w:val="00BA57D5"/>
    <w:rsid w:val="00BA6D99"/>
    <w:rsid w:val="00BA6DF4"/>
    <w:rsid w:val="00BB04D2"/>
    <w:rsid w:val="00BB0F85"/>
    <w:rsid w:val="00BB0F91"/>
    <w:rsid w:val="00BB100B"/>
    <w:rsid w:val="00BB152B"/>
    <w:rsid w:val="00BB1587"/>
    <w:rsid w:val="00BB2487"/>
    <w:rsid w:val="00BB24B8"/>
    <w:rsid w:val="00BB33F9"/>
    <w:rsid w:val="00BB35CC"/>
    <w:rsid w:val="00BB3C1B"/>
    <w:rsid w:val="00BB40D7"/>
    <w:rsid w:val="00BB444D"/>
    <w:rsid w:val="00BB4C1D"/>
    <w:rsid w:val="00BB4CD8"/>
    <w:rsid w:val="00BB501B"/>
    <w:rsid w:val="00BB5A2D"/>
    <w:rsid w:val="00BB6721"/>
    <w:rsid w:val="00BC0641"/>
    <w:rsid w:val="00BC0A41"/>
    <w:rsid w:val="00BC0E75"/>
    <w:rsid w:val="00BC1512"/>
    <w:rsid w:val="00BC2CDA"/>
    <w:rsid w:val="00BC2F1E"/>
    <w:rsid w:val="00BC311D"/>
    <w:rsid w:val="00BC3BFC"/>
    <w:rsid w:val="00BC4896"/>
    <w:rsid w:val="00BC56D9"/>
    <w:rsid w:val="00BC5B99"/>
    <w:rsid w:val="00BC6037"/>
    <w:rsid w:val="00BC72D7"/>
    <w:rsid w:val="00BD0B94"/>
    <w:rsid w:val="00BD2179"/>
    <w:rsid w:val="00BD2402"/>
    <w:rsid w:val="00BD2D25"/>
    <w:rsid w:val="00BD3013"/>
    <w:rsid w:val="00BD364D"/>
    <w:rsid w:val="00BD4AA7"/>
    <w:rsid w:val="00BD5783"/>
    <w:rsid w:val="00BD57C6"/>
    <w:rsid w:val="00BD5DED"/>
    <w:rsid w:val="00BD628B"/>
    <w:rsid w:val="00BD7C10"/>
    <w:rsid w:val="00BE0EC2"/>
    <w:rsid w:val="00BE1DDB"/>
    <w:rsid w:val="00BE2424"/>
    <w:rsid w:val="00BE2442"/>
    <w:rsid w:val="00BE24C4"/>
    <w:rsid w:val="00BE2C43"/>
    <w:rsid w:val="00BE2DFD"/>
    <w:rsid w:val="00BE3072"/>
    <w:rsid w:val="00BE4614"/>
    <w:rsid w:val="00BE507E"/>
    <w:rsid w:val="00BE52CD"/>
    <w:rsid w:val="00BE5CA7"/>
    <w:rsid w:val="00BE6B68"/>
    <w:rsid w:val="00BE6F73"/>
    <w:rsid w:val="00BE6FBE"/>
    <w:rsid w:val="00BE709B"/>
    <w:rsid w:val="00BE73E8"/>
    <w:rsid w:val="00BF0261"/>
    <w:rsid w:val="00BF0CDE"/>
    <w:rsid w:val="00BF1940"/>
    <w:rsid w:val="00BF1E0E"/>
    <w:rsid w:val="00BF2065"/>
    <w:rsid w:val="00BF23A8"/>
    <w:rsid w:val="00BF24A7"/>
    <w:rsid w:val="00BF2E1E"/>
    <w:rsid w:val="00BF2EDC"/>
    <w:rsid w:val="00BF3601"/>
    <w:rsid w:val="00BF3A45"/>
    <w:rsid w:val="00BF4090"/>
    <w:rsid w:val="00BF472D"/>
    <w:rsid w:val="00BF5CE2"/>
    <w:rsid w:val="00BF62E0"/>
    <w:rsid w:val="00BF6366"/>
    <w:rsid w:val="00BF6591"/>
    <w:rsid w:val="00BF6BBC"/>
    <w:rsid w:val="00BF7A21"/>
    <w:rsid w:val="00BF7E3F"/>
    <w:rsid w:val="00C000E7"/>
    <w:rsid w:val="00C014CB"/>
    <w:rsid w:val="00C01B1E"/>
    <w:rsid w:val="00C03086"/>
    <w:rsid w:val="00C033BF"/>
    <w:rsid w:val="00C036B9"/>
    <w:rsid w:val="00C04BF4"/>
    <w:rsid w:val="00C04D66"/>
    <w:rsid w:val="00C0535E"/>
    <w:rsid w:val="00C071F1"/>
    <w:rsid w:val="00C101A1"/>
    <w:rsid w:val="00C10B90"/>
    <w:rsid w:val="00C11112"/>
    <w:rsid w:val="00C113FF"/>
    <w:rsid w:val="00C1148F"/>
    <w:rsid w:val="00C127C0"/>
    <w:rsid w:val="00C15389"/>
    <w:rsid w:val="00C15572"/>
    <w:rsid w:val="00C15A48"/>
    <w:rsid w:val="00C15ABA"/>
    <w:rsid w:val="00C15D16"/>
    <w:rsid w:val="00C163EA"/>
    <w:rsid w:val="00C16DD0"/>
    <w:rsid w:val="00C17134"/>
    <w:rsid w:val="00C1773A"/>
    <w:rsid w:val="00C211BB"/>
    <w:rsid w:val="00C21280"/>
    <w:rsid w:val="00C22230"/>
    <w:rsid w:val="00C22609"/>
    <w:rsid w:val="00C228CF"/>
    <w:rsid w:val="00C22FA1"/>
    <w:rsid w:val="00C23AAF"/>
    <w:rsid w:val="00C24B70"/>
    <w:rsid w:val="00C25F5E"/>
    <w:rsid w:val="00C26A8F"/>
    <w:rsid w:val="00C26F8F"/>
    <w:rsid w:val="00C27A0B"/>
    <w:rsid w:val="00C27C39"/>
    <w:rsid w:val="00C30912"/>
    <w:rsid w:val="00C3094A"/>
    <w:rsid w:val="00C309C7"/>
    <w:rsid w:val="00C313DC"/>
    <w:rsid w:val="00C324E9"/>
    <w:rsid w:val="00C33D02"/>
    <w:rsid w:val="00C34626"/>
    <w:rsid w:val="00C34C3A"/>
    <w:rsid w:val="00C35487"/>
    <w:rsid w:val="00C35C10"/>
    <w:rsid w:val="00C35F38"/>
    <w:rsid w:val="00C36A7F"/>
    <w:rsid w:val="00C406CE"/>
    <w:rsid w:val="00C4113D"/>
    <w:rsid w:val="00C413F2"/>
    <w:rsid w:val="00C41A74"/>
    <w:rsid w:val="00C41BB8"/>
    <w:rsid w:val="00C42058"/>
    <w:rsid w:val="00C420B6"/>
    <w:rsid w:val="00C42107"/>
    <w:rsid w:val="00C4233A"/>
    <w:rsid w:val="00C42D6A"/>
    <w:rsid w:val="00C4488B"/>
    <w:rsid w:val="00C44FB7"/>
    <w:rsid w:val="00C45106"/>
    <w:rsid w:val="00C46375"/>
    <w:rsid w:val="00C464BA"/>
    <w:rsid w:val="00C47D1F"/>
    <w:rsid w:val="00C5090B"/>
    <w:rsid w:val="00C50F0D"/>
    <w:rsid w:val="00C50FF1"/>
    <w:rsid w:val="00C5159B"/>
    <w:rsid w:val="00C51F73"/>
    <w:rsid w:val="00C52593"/>
    <w:rsid w:val="00C52B41"/>
    <w:rsid w:val="00C543F9"/>
    <w:rsid w:val="00C54A81"/>
    <w:rsid w:val="00C56195"/>
    <w:rsid w:val="00C568CE"/>
    <w:rsid w:val="00C57E2A"/>
    <w:rsid w:val="00C61275"/>
    <w:rsid w:val="00C61699"/>
    <w:rsid w:val="00C6246F"/>
    <w:rsid w:val="00C62E5D"/>
    <w:rsid w:val="00C63229"/>
    <w:rsid w:val="00C63241"/>
    <w:rsid w:val="00C63B95"/>
    <w:rsid w:val="00C64870"/>
    <w:rsid w:val="00C64CEF"/>
    <w:rsid w:val="00C64FD8"/>
    <w:rsid w:val="00C65451"/>
    <w:rsid w:val="00C65F17"/>
    <w:rsid w:val="00C66878"/>
    <w:rsid w:val="00C6717E"/>
    <w:rsid w:val="00C67420"/>
    <w:rsid w:val="00C677B3"/>
    <w:rsid w:val="00C67BC9"/>
    <w:rsid w:val="00C70474"/>
    <w:rsid w:val="00C71A2D"/>
    <w:rsid w:val="00C7282F"/>
    <w:rsid w:val="00C72B48"/>
    <w:rsid w:val="00C730A2"/>
    <w:rsid w:val="00C73D4E"/>
    <w:rsid w:val="00C73D98"/>
    <w:rsid w:val="00C74019"/>
    <w:rsid w:val="00C744FA"/>
    <w:rsid w:val="00C75CC3"/>
    <w:rsid w:val="00C75DCC"/>
    <w:rsid w:val="00C76A8D"/>
    <w:rsid w:val="00C76A92"/>
    <w:rsid w:val="00C76E6A"/>
    <w:rsid w:val="00C77412"/>
    <w:rsid w:val="00C7764F"/>
    <w:rsid w:val="00C7795E"/>
    <w:rsid w:val="00C80D8E"/>
    <w:rsid w:val="00C81516"/>
    <w:rsid w:val="00C81692"/>
    <w:rsid w:val="00C819E5"/>
    <w:rsid w:val="00C82D1D"/>
    <w:rsid w:val="00C82F2F"/>
    <w:rsid w:val="00C831D3"/>
    <w:rsid w:val="00C83A1B"/>
    <w:rsid w:val="00C85599"/>
    <w:rsid w:val="00C856C7"/>
    <w:rsid w:val="00C86730"/>
    <w:rsid w:val="00C875B9"/>
    <w:rsid w:val="00C878C2"/>
    <w:rsid w:val="00C9014C"/>
    <w:rsid w:val="00C90968"/>
    <w:rsid w:val="00C93062"/>
    <w:rsid w:val="00C93DEA"/>
    <w:rsid w:val="00C9430F"/>
    <w:rsid w:val="00C9451B"/>
    <w:rsid w:val="00C95DD0"/>
    <w:rsid w:val="00C972C0"/>
    <w:rsid w:val="00C97B01"/>
    <w:rsid w:val="00CA0089"/>
    <w:rsid w:val="00CA0CFF"/>
    <w:rsid w:val="00CA0D07"/>
    <w:rsid w:val="00CA11D8"/>
    <w:rsid w:val="00CA1605"/>
    <w:rsid w:val="00CA162F"/>
    <w:rsid w:val="00CA1B2C"/>
    <w:rsid w:val="00CA1CB3"/>
    <w:rsid w:val="00CA1E98"/>
    <w:rsid w:val="00CA3472"/>
    <w:rsid w:val="00CA40BD"/>
    <w:rsid w:val="00CA4CED"/>
    <w:rsid w:val="00CA4E92"/>
    <w:rsid w:val="00CA6669"/>
    <w:rsid w:val="00CA678B"/>
    <w:rsid w:val="00CA7DFA"/>
    <w:rsid w:val="00CB00E2"/>
    <w:rsid w:val="00CB07FA"/>
    <w:rsid w:val="00CB08B2"/>
    <w:rsid w:val="00CB0C92"/>
    <w:rsid w:val="00CB17C0"/>
    <w:rsid w:val="00CB258C"/>
    <w:rsid w:val="00CB320C"/>
    <w:rsid w:val="00CB3702"/>
    <w:rsid w:val="00CB39F8"/>
    <w:rsid w:val="00CB3A08"/>
    <w:rsid w:val="00CB4CFB"/>
    <w:rsid w:val="00CB63BA"/>
    <w:rsid w:val="00CB688E"/>
    <w:rsid w:val="00CC006F"/>
    <w:rsid w:val="00CC00D0"/>
    <w:rsid w:val="00CC00EC"/>
    <w:rsid w:val="00CC09C2"/>
    <w:rsid w:val="00CC0FAD"/>
    <w:rsid w:val="00CC1F06"/>
    <w:rsid w:val="00CC2CCC"/>
    <w:rsid w:val="00CC3A10"/>
    <w:rsid w:val="00CC447E"/>
    <w:rsid w:val="00CC4B23"/>
    <w:rsid w:val="00CC4EF9"/>
    <w:rsid w:val="00CC50EC"/>
    <w:rsid w:val="00CC510C"/>
    <w:rsid w:val="00CC677A"/>
    <w:rsid w:val="00CD0891"/>
    <w:rsid w:val="00CD1667"/>
    <w:rsid w:val="00CD1F96"/>
    <w:rsid w:val="00CD2622"/>
    <w:rsid w:val="00CD3693"/>
    <w:rsid w:val="00CD3E8E"/>
    <w:rsid w:val="00CD4105"/>
    <w:rsid w:val="00CD429A"/>
    <w:rsid w:val="00CD567C"/>
    <w:rsid w:val="00CD572F"/>
    <w:rsid w:val="00CD5B12"/>
    <w:rsid w:val="00CD5C81"/>
    <w:rsid w:val="00CD5FF1"/>
    <w:rsid w:val="00CD770C"/>
    <w:rsid w:val="00CD7FF3"/>
    <w:rsid w:val="00CD7FFD"/>
    <w:rsid w:val="00CE1F03"/>
    <w:rsid w:val="00CE2883"/>
    <w:rsid w:val="00CE2CFD"/>
    <w:rsid w:val="00CE2FD4"/>
    <w:rsid w:val="00CE3440"/>
    <w:rsid w:val="00CE346D"/>
    <w:rsid w:val="00CE3848"/>
    <w:rsid w:val="00CE4716"/>
    <w:rsid w:val="00CE52C8"/>
    <w:rsid w:val="00CE5AE2"/>
    <w:rsid w:val="00CE5D1D"/>
    <w:rsid w:val="00CE5FD3"/>
    <w:rsid w:val="00CE6568"/>
    <w:rsid w:val="00CE765E"/>
    <w:rsid w:val="00CF1496"/>
    <w:rsid w:val="00CF151E"/>
    <w:rsid w:val="00CF1DD9"/>
    <w:rsid w:val="00CF20DF"/>
    <w:rsid w:val="00CF304A"/>
    <w:rsid w:val="00CF397E"/>
    <w:rsid w:val="00CF56A2"/>
    <w:rsid w:val="00CF6E62"/>
    <w:rsid w:val="00CF71BF"/>
    <w:rsid w:val="00D00754"/>
    <w:rsid w:val="00D00F2C"/>
    <w:rsid w:val="00D015DA"/>
    <w:rsid w:val="00D01D1A"/>
    <w:rsid w:val="00D03493"/>
    <w:rsid w:val="00D03CD7"/>
    <w:rsid w:val="00D042ED"/>
    <w:rsid w:val="00D04B68"/>
    <w:rsid w:val="00D054D8"/>
    <w:rsid w:val="00D067D6"/>
    <w:rsid w:val="00D06891"/>
    <w:rsid w:val="00D07FA4"/>
    <w:rsid w:val="00D104E7"/>
    <w:rsid w:val="00D1068A"/>
    <w:rsid w:val="00D114D9"/>
    <w:rsid w:val="00D11EC6"/>
    <w:rsid w:val="00D125D2"/>
    <w:rsid w:val="00D132B4"/>
    <w:rsid w:val="00D15305"/>
    <w:rsid w:val="00D15872"/>
    <w:rsid w:val="00D15B4D"/>
    <w:rsid w:val="00D164EB"/>
    <w:rsid w:val="00D1779C"/>
    <w:rsid w:val="00D21F58"/>
    <w:rsid w:val="00D22659"/>
    <w:rsid w:val="00D226CA"/>
    <w:rsid w:val="00D2359E"/>
    <w:rsid w:val="00D23FE3"/>
    <w:rsid w:val="00D24281"/>
    <w:rsid w:val="00D2504F"/>
    <w:rsid w:val="00D25A7C"/>
    <w:rsid w:val="00D25E41"/>
    <w:rsid w:val="00D26086"/>
    <w:rsid w:val="00D267C1"/>
    <w:rsid w:val="00D26ABA"/>
    <w:rsid w:val="00D26B91"/>
    <w:rsid w:val="00D26E03"/>
    <w:rsid w:val="00D33DF4"/>
    <w:rsid w:val="00D33F49"/>
    <w:rsid w:val="00D342FD"/>
    <w:rsid w:val="00D350D6"/>
    <w:rsid w:val="00D354AA"/>
    <w:rsid w:val="00D3607E"/>
    <w:rsid w:val="00D36133"/>
    <w:rsid w:val="00D37341"/>
    <w:rsid w:val="00D401F0"/>
    <w:rsid w:val="00D41BF4"/>
    <w:rsid w:val="00D43005"/>
    <w:rsid w:val="00D43CEB"/>
    <w:rsid w:val="00D452D0"/>
    <w:rsid w:val="00D45DBD"/>
    <w:rsid w:val="00D4607C"/>
    <w:rsid w:val="00D4654F"/>
    <w:rsid w:val="00D46815"/>
    <w:rsid w:val="00D46BC4"/>
    <w:rsid w:val="00D47131"/>
    <w:rsid w:val="00D47A44"/>
    <w:rsid w:val="00D5000B"/>
    <w:rsid w:val="00D50B45"/>
    <w:rsid w:val="00D50B99"/>
    <w:rsid w:val="00D52012"/>
    <w:rsid w:val="00D520BF"/>
    <w:rsid w:val="00D53CEE"/>
    <w:rsid w:val="00D54242"/>
    <w:rsid w:val="00D542DA"/>
    <w:rsid w:val="00D543C7"/>
    <w:rsid w:val="00D54744"/>
    <w:rsid w:val="00D555D6"/>
    <w:rsid w:val="00D5579B"/>
    <w:rsid w:val="00D55B2D"/>
    <w:rsid w:val="00D562E2"/>
    <w:rsid w:val="00D562F3"/>
    <w:rsid w:val="00D5631D"/>
    <w:rsid w:val="00D56398"/>
    <w:rsid w:val="00D563C7"/>
    <w:rsid w:val="00D563E6"/>
    <w:rsid w:val="00D56548"/>
    <w:rsid w:val="00D56577"/>
    <w:rsid w:val="00D56775"/>
    <w:rsid w:val="00D5687F"/>
    <w:rsid w:val="00D56EEE"/>
    <w:rsid w:val="00D57375"/>
    <w:rsid w:val="00D57662"/>
    <w:rsid w:val="00D57EBC"/>
    <w:rsid w:val="00D60F49"/>
    <w:rsid w:val="00D629B8"/>
    <w:rsid w:val="00D6312B"/>
    <w:rsid w:val="00D64387"/>
    <w:rsid w:val="00D645C1"/>
    <w:rsid w:val="00D66A42"/>
    <w:rsid w:val="00D672E3"/>
    <w:rsid w:val="00D70F0B"/>
    <w:rsid w:val="00D71161"/>
    <w:rsid w:val="00D71211"/>
    <w:rsid w:val="00D71963"/>
    <w:rsid w:val="00D71CBB"/>
    <w:rsid w:val="00D72103"/>
    <w:rsid w:val="00D72793"/>
    <w:rsid w:val="00D7318F"/>
    <w:rsid w:val="00D7324F"/>
    <w:rsid w:val="00D75953"/>
    <w:rsid w:val="00D76964"/>
    <w:rsid w:val="00D77643"/>
    <w:rsid w:val="00D77B48"/>
    <w:rsid w:val="00D80978"/>
    <w:rsid w:val="00D810CF"/>
    <w:rsid w:val="00D82CE4"/>
    <w:rsid w:val="00D83197"/>
    <w:rsid w:val="00D83320"/>
    <w:rsid w:val="00D83489"/>
    <w:rsid w:val="00D8351A"/>
    <w:rsid w:val="00D83764"/>
    <w:rsid w:val="00D83F85"/>
    <w:rsid w:val="00D85EE7"/>
    <w:rsid w:val="00D85FB5"/>
    <w:rsid w:val="00D86366"/>
    <w:rsid w:val="00D86B7F"/>
    <w:rsid w:val="00D86EEE"/>
    <w:rsid w:val="00D870E5"/>
    <w:rsid w:val="00D8788F"/>
    <w:rsid w:val="00D910B5"/>
    <w:rsid w:val="00D91477"/>
    <w:rsid w:val="00D91545"/>
    <w:rsid w:val="00D91A3E"/>
    <w:rsid w:val="00D929C9"/>
    <w:rsid w:val="00D929E5"/>
    <w:rsid w:val="00D92B28"/>
    <w:rsid w:val="00D930D9"/>
    <w:rsid w:val="00D9319A"/>
    <w:rsid w:val="00D936C1"/>
    <w:rsid w:val="00D96210"/>
    <w:rsid w:val="00D966B3"/>
    <w:rsid w:val="00D96A0C"/>
    <w:rsid w:val="00D971AD"/>
    <w:rsid w:val="00D974D6"/>
    <w:rsid w:val="00D97C5C"/>
    <w:rsid w:val="00D97DD2"/>
    <w:rsid w:val="00DA08AA"/>
    <w:rsid w:val="00DA0F57"/>
    <w:rsid w:val="00DA1BEF"/>
    <w:rsid w:val="00DA23CD"/>
    <w:rsid w:val="00DA2469"/>
    <w:rsid w:val="00DA2BBE"/>
    <w:rsid w:val="00DA2F2B"/>
    <w:rsid w:val="00DA313B"/>
    <w:rsid w:val="00DA34D5"/>
    <w:rsid w:val="00DA3A36"/>
    <w:rsid w:val="00DA525B"/>
    <w:rsid w:val="00DA543E"/>
    <w:rsid w:val="00DA6BC1"/>
    <w:rsid w:val="00DA7624"/>
    <w:rsid w:val="00DA78C3"/>
    <w:rsid w:val="00DA7E69"/>
    <w:rsid w:val="00DB0029"/>
    <w:rsid w:val="00DB1761"/>
    <w:rsid w:val="00DB1E53"/>
    <w:rsid w:val="00DB23A9"/>
    <w:rsid w:val="00DB343A"/>
    <w:rsid w:val="00DB3871"/>
    <w:rsid w:val="00DB4981"/>
    <w:rsid w:val="00DB4ADD"/>
    <w:rsid w:val="00DB5BF3"/>
    <w:rsid w:val="00DB65F8"/>
    <w:rsid w:val="00DC0EA7"/>
    <w:rsid w:val="00DC1747"/>
    <w:rsid w:val="00DC1C04"/>
    <w:rsid w:val="00DC1FF0"/>
    <w:rsid w:val="00DC238B"/>
    <w:rsid w:val="00DC29AE"/>
    <w:rsid w:val="00DC32CC"/>
    <w:rsid w:val="00DC446E"/>
    <w:rsid w:val="00DC4867"/>
    <w:rsid w:val="00DC4E96"/>
    <w:rsid w:val="00DC4FB7"/>
    <w:rsid w:val="00DC510D"/>
    <w:rsid w:val="00DC5BCD"/>
    <w:rsid w:val="00DC759D"/>
    <w:rsid w:val="00DC75AC"/>
    <w:rsid w:val="00DD0201"/>
    <w:rsid w:val="00DD1973"/>
    <w:rsid w:val="00DD2794"/>
    <w:rsid w:val="00DD2C9F"/>
    <w:rsid w:val="00DD339F"/>
    <w:rsid w:val="00DD3B1A"/>
    <w:rsid w:val="00DD3CD1"/>
    <w:rsid w:val="00DD4004"/>
    <w:rsid w:val="00DD554E"/>
    <w:rsid w:val="00DD5853"/>
    <w:rsid w:val="00DD58B3"/>
    <w:rsid w:val="00DD66AA"/>
    <w:rsid w:val="00DE07E2"/>
    <w:rsid w:val="00DE0832"/>
    <w:rsid w:val="00DE08FC"/>
    <w:rsid w:val="00DE1465"/>
    <w:rsid w:val="00DE1520"/>
    <w:rsid w:val="00DE1C68"/>
    <w:rsid w:val="00DE23EF"/>
    <w:rsid w:val="00DE2518"/>
    <w:rsid w:val="00DE3D63"/>
    <w:rsid w:val="00DE46F7"/>
    <w:rsid w:val="00DE4B18"/>
    <w:rsid w:val="00DE5414"/>
    <w:rsid w:val="00DE664F"/>
    <w:rsid w:val="00DE6934"/>
    <w:rsid w:val="00DE7171"/>
    <w:rsid w:val="00DE77F8"/>
    <w:rsid w:val="00DF03E1"/>
    <w:rsid w:val="00DF0938"/>
    <w:rsid w:val="00DF0B8B"/>
    <w:rsid w:val="00DF1A9E"/>
    <w:rsid w:val="00DF2000"/>
    <w:rsid w:val="00DF22A0"/>
    <w:rsid w:val="00DF28F6"/>
    <w:rsid w:val="00DF2948"/>
    <w:rsid w:val="00DF2DA4"/>
    <w:rsid w:val="00DF3846"/>
    <w:rsid w:val="00DF3C94"/>
    <w:rsid w:val="00DF3CC9"/>
    <w:rsid w:val="00DF3CD6"/>
    <w:rsid w:val="00DF4045"/>
    <w:rsid w:val="00DF4782"/>
    <w:rsid w:val="00DF4964"/>
    <w:rsid w:val="00DF68A7"/>
    <w:rsid w:val="00DF692B"/>
    <w:rsid w:val="00DF6AEA"/>
    <w:rsid w:val="00DF6F4C"/>
    <w:rsid w:val="00E00258"/>
    <w:rsid w:val="00E00DF0"/>
    <w:rsid w:val="00E0167D"/>
    <w:rsid w:val="00E01BC1"/>
    <w:rsid w:val="00E01D65"/>
    <w:rsid w:val="00E023AF"/>
    <w:rsid w:val="00E03D6F"/>
    <w:rsid w:val="00E0481A"/>
    <w:rsid w:val="00E0494E"/>
    <w:rsid w:val="00E05036"/>
    <w:rsid w:val="00E0584F"/>
    <w:rsid w:val="00E05F17"/>
    <w:rsid w:val="00E0654D"/>
    <w:rsid w:val="00E073DE"/>
    <w:rsid w:val="00E07565"/>
    <w:rsid w:val="00E07593"/>
    <w:rsid w:val="00E07A81"/>
    <w:rsid w:val="00E100A9"/>
    <w:rsid w:val="00E1017C"/>
    <w:rsid w:val="00E10FAD"/>
    <w:rsid w:val="00E11AA2"/>
    <w:rsid w:val="00E1211B"/>
    <w:rsid w:val="00E121C1"/>
    <w:rsid w:val="00E12397"/>
    <w:rsid w:val="00E13620"/>
    <w:rsid w:val="00E13B6D"/>
    <w:rsid w:val="00E13CCC"/>
    <w:rsid w:val="00E14778"/>
    <w:rsid w:val="00E15505"/>
    <w:rsid w:val="00E15E40"/>
    <w:rsid w:val="00E15E9E"/>
    <w:rsid w:val="00E15EB3"/>
    <w:rsid w:val="00E16C5C"/>
    <w:rsid w:val="00E2085C"/>
    <w:rsid w:val="00E21857"/>
    <w:rsid w:val="00E22258"/>
    <w:rsid w:val="00E22622"/>
    <w:rsid w:val="00E235A5"/>
    <w:rsid w:val="00E23748"/>
    <w:rsid w:val="00E2496E"/>
    <w:rsid w:val="00E24A68"/>
    <w:rsid w:val="00E25769"/>
    <w:rsid w:val="00E2588A"/>
    <w:rsid w:val="00E25D6F"/>
    <w:rsid w:val="00E26F2A"/>
    <w:rsid w:val="00E26F61"/>
    <w:rsid w:val="00E27222"/>
    <w:rsid w:val="00E30EB2"/>
    <w:rsid w:val="00E314D7"/>
    <w:rsid w:val="00E32385"/>
    <w:rsid w:val="00E33BB9"/>
    <w:rsid w:val="00E34E09"/>
    <w:rsid w:val="00E34E14"/>
    <w:rsid w:val="00E3570D"/>
    <w:rsid w:val="00E35AD6"/>
    <w:rsid w:val="00E35FEA"/>
    <w:rsid w:val="00E373A0"/>
    <w:rsid w:val="00E4160E"/>
    <w:rsid w:val="00E41D92"/>
    <w:rsid w:val="00E427C4"/>
    <w:rsid w:val="00E42B56"/>
    <w:rsid w:val="00E43D18"/>
    <w:rsid w:val="00E444DE"/>
    <w:rsid w:val="00E445CA"/>
    <w:rsid w:val="00E44923"/>
    <w:rsid w:val="00E44C9D"/>
    <w:rsid w:val="00E45111"/>
    <w:rsid w:val="00E451EF"/>
    <w:rsid w:val="00E4623C"/>
    <w:rsid w:val="00E46797"/>
    <w:rsid w:val="00E472B8"/>
    <w:rsid w:val="00E50690"/>
    <w:rsid w:val="00E5176D"/>
    <w:rsid w:val="00E51A92"/>
    <w:rsid w:val="00E52207"/>
    <w:rsid w:val="00E52366"/>
    <w:rsid w:val="00E52F90"/>
    <w:rsid w:val="00E53D20"/>
    <w:rsid w:val="00E541B3"/>
    <w:rsid w:val="00E54E35"/>
    <w:rsid w:val="00E54E67"/>
    <w:rsid w:val="00E54F6C"/>
    <w:rsid w:val="00E5521B"/>
    <w:rsid w:val="00E55276"/>
    <w:rsid w:val="00E555D5"/>
    <w:rsid w:val="00E55A07"/>
    <w:rsid w:val="00E57A40"/>
    <w:rsid w:val="00E57F16"/>
    <w:rsid w:val="00E60356"/>
    <w:rsid w:val="00E60456"/>
    <w:rsid w:val="00E6051F"/>
    <w:rsid w:val="00E60832"/>
    <w:rsid w:val="00E610A4"/>
    <w:rsid w:val="00E61A21"/>
    <w:rsid w:val="00E62CA9"/>
    <w:rsid w:val="00E62E5F"/>
    <w:rsid w:val="00E62EF7"/>
    <w:rsid w:val="00E63909"/>
    <w:rsid w:val="00E640F1"/>
    <w:rsid w:val="00E643AD"/>
    <w:rsid w:val="00E652EE"/>
    <w:rsid w:val="00E65D22"/>
    <w:rsid w:val="00E66006"/>
    <w:rsid w:val="00E70B26"/>
    <w:rsid w:val="00E70CCE"/>
    <w:rsid w:val="00E70D72"/>
    <w:rsid w:val="00E71684"/>
    <w:rsid w:val="00E72251"/>
    <w:rsid w:val="00E72331"/>
    <w:rsid w:val="00E724AE"/>
    <w:rsid w:val="00E724E0"/>
    <w:rsid w:val="00E73297"/>
    <w:rsid w:val="00E74297"/>
    <w:rsid w:val="00E74440"/>
    <w:rsid w:val="00E74637"/>
    <w:rsid w:val="00E752F9"/>
    <w:rsid w:val="00E75EE8"/>
    <w:rsid w:val="00E765AA"/>
    <w:rsid w:val="00E80746"/>
    <w:rsid w:val="00E82B58"/>
    <w:rsid w:val="00E82C9D"/>
    <w:rsid w:val="00E8315C"/>
    <w:rsid w:val="00E83425"/>
    <w:rsid w:val="00E852F9"/>
    <w:rsid w:val="00E85F77"/>
    <w:rsid w:val="00E85FF8"/>
    <w:rsid w:val="00E86181"/>
    <w:rsid w:val="00E86CE0"/>
    <w:rsid w:val="00E87B67"/>
    <w:rsid w:val="00E9017E"/>
    <w:rsid w:val="00E90366"/>
    <w:rsid w:val="00E912F8"/>
    <w:rsid w:val="00E916AF"/>
    <w:rsid w:val="00E91AB3"/>
    <w:rsid w:val="00E91BCA"/>
    <w:rsid w:val="00E92717"/>
    <w:rsid w:val="00E9389E"/>
    <w:rsid w:val="00E93EA2"/>
    <w:rsid w:val="00E9407F"/>
    <w:rsid w:val="00E940E4"/>
    <w:rsid w:val="00E94709"/>
    <w:rsid w:val="00E9496A"/>
    <w:rsid w:val="00E94AA4"/>
    <w:rsid w:val="00E94D88"/>
    <w:rsid w:val="00E95C32"/>
    <w:rsid w:val="00E9678B"/>
    <w:rsid w:val="00E967EF"/>
    <w:rsid w:val="00E96F1F"/>
    <w:rsid w:val="00E96F6B"/>
    <w:rsid w:val="00E9767F"/>
    <w:rsid w:val="00EA0853"/>
    <w:rsid w:val="00EA0A10"/>
    <w:rsid w:val="00EA0B42"/>
    <w:rsid w:val="00EA1458"/>
    <w:rsid w:val="00EA2A8C"/>
    <w:rsid w:val="00EA2BB2"/>
    <w:rsid w:val="00EA301D"/>
    <w:rsid w:val="00EA32E9"/>
    <w:rsid w:val="00EA40FC"/>
    <w:rsid w:val="00EA42B8"/>
    <w:rsid w:val="00EA48EE"/>
    <w:rsid w:val="00EA495D"/>
    <w:rsid w:val="00EA4AFA"/>
    <w:rsid w:val="00EA4BA1"/>
    <w:rsid w:val="00EA4E4C"/>
    <w:rsid w:val="00EA552C"/>
    <w:rsid w:val="00EA6592"/>
    <w:rsid w:val="00EA7922"/>
    <w:rsid w:val="00EB08B8"/>
    <w:rsid w:val="00EB12AF"/>
    <w:rsid w:val="00EB21C1"/>
    <w:rsid w:val="00EB21FD"/>
    <w:rsid w:val="00EB2F6F"/>
    <w:rsid w:val="00EB3712"/>
    <w:rsid w:val="00EB38B4"/>
    <w:rsid w:val="00EB3C6A"/>
    <w:rsid w:val="00EB3E44"/>
    <w:rsid w:val="00EB545E"/>
    <w:rsid w:val="00EB7A2F"/>
    <w:rsid w:val="00EB7E57"/>
    <w:rsid w:val="00EB7EA0"/>
    <w:rsid w:val="00EC021C"/>
    <w:rsid w:val="00EC04ED"/>
    <w:rsid w:val="00EC1A58"/>
    <w:rsid w:val="00EC1EAF"/>
    <w:rsid w:val="00EC21DC"/>
    <w:rsid w:val="00EC23FC"/>
    <w:rsid w:val="00EC307D"/>
    <w:rsid w:val="00EC33B0"/>
    <w:rsid w:val="00EC3550"/>
    <w:rsid w:val="00EC3C38"/>
    <w:rsid w:val="00EC4164"/>
    <w:rsid w:val="00EC469E"/>
    <w:rsid w:val="00EC48B7"/>
    <w:rsid w:val="00EC4B31"/>
    <w:rsid w:val="00EC5380"/>
    <w:rsid w:val="00EC5D5B"/>
    <w:rsid w:val="00EC6250"/>
    <w:rsid w:val="00EC7467"/>
    <w:rsid w:val="00EC7643"/>
    <w:rsid w:val="00EC7ADB"/>
    <w:rsid w:val="00ED041E"/>
    <w:rsid w:val="00ED1154"/>
    <w:rsid w:val="00ED23F2"/>
    <w:rsid w:val="00ED352C"/>
    <w:rsid w:val="00ED3E58"/>
    <w:rsid w:val="00ED5326"/>
    <w:rsid w:val="00ED653C"/>
    <w:rsid w:val="00ED73A7"/>
    <w:rsid w:val="00ED749A"/>
    <w:rsid w:val="00ED7C2C"/>
    <w:rsid w:val="00ED7DB7"/>
    <w:rsid w:val="00EE0C4E"/>
    <w:rsid w:val="00EE0E6D"/>
    <w:rsid w:val="00EE374E"/>
    <w:rsid w:val="00EE3A9B"/>
    <w:rsid w:val="00EE4742"/>
    <w:rsid w:val="00EE4FC4"/>
    <w:rsid w:val="00EE61AC"/>
    <w:rsid w:val="00EE63CC"/>
    <w:rsid w:val="00EE6B8E"/>
    <w:rsid w:val="00EE70E5"/>
    <w:rsid w:val="00EF00FC"/>
    <w:rsid w:val="00EF05C6"/>
    <w:rsid w:val="00EF0CE0"/>
    <w:rsid w:val="00EF0F03"/>
    <w:rsid w:val="00EF12FA"/>
    <w:rsid w:val="00EF1DEE"/>
    <w:rsid w:val="00EF1F07"/>
    <w:rsid w:val="00EF20CC"/>
    <w:rsid w:val="00EF3376"/>
    <w:rsid w:val="00EF356A"/>
    <w:rsid w:val="00EF52E9"/>
    <w:rsid w:val="00EF575A"/>
    <w:rsid w:val="00EF5AD0"/>
    <w:rsid w:val="00EF603B"/>
    <w:rsid w:val="00EF6331"/>
    <w:rsid w:val="00EF641C"/>
    <w:rsid w:val="00EF6848"/>
    <w:rsid w:val="00EF6D06"/>
    <w:rsid w:val="00EF6D55"/>
    <w:rsid w:val="00EF7BCE"/>
    <w:rsid w:val="00F01414"/>
    <w:rsid w:val="00F0201B"/>
    <w:rsid w:val="00F02155"/>
    <w:rsid w:val="00F0369C"/>
    <w:rsid w:val="00F03705"/>
    <w:rsid w:val="00F03E7F"/>
    <w:rsid w:val="00F06B00"/>
    <w:rsid w:val="00F07C8E"/>
    <w:rsid w:val="00F1032D"/>
    <w:rsid w:val="00F117C4"/>
    <w:rsid w:val="00F1221A"/>
    <w:rsid w:val="00F13A92"/>
    <w:rsid w:val="00F13D5B"/>
    <w:rsid w:val="00F14761"/>
    <w:rsid w:val="00F15608"/>
    <w:rsid w:val="00F156C1"/>
    <w:rsid w:val="00F1698D"/>
    <w:rsid w:val="00F1702F"/>
    <w:rsid w:val="00F206E8"/>
    <w:rsid w:val="00F21545"/>
    <w:rsid w:val="00F21761"/>
    <w:rsid w:val="00F223BF"/>
    <w:rsid w:val="00F22B14"/>
    <w:rsid w:val="00F22B49"/>
    <w:rsid w:val="00F233B4"/>
    <w:rsid w:val="00F23850"/>
    <w:rsid w:val="00F23991"/>
    <w:rsid w:val="00F24FCE"/>
    <w:rsid w:val="00F25122"/>
    <w:rsid w:val="00F25EA5"/>
    <w:rsid w:val="00F3032E"/>
    <w:rsid w:val="00F312AE"/>
    <w:rsid w:val="00F318AE"/>
    <w:rsid w:val="00F318C3"/>
    <w:rsid w:val="00F31C71"/>
    <w:rsid w:val="00F3349D"/>
    <w:rsid w:val="00F357BC"/>
    <w:rsid w:val="00F35C31"/>
    <w:rsid w:val="00F36F0B"/>
    <w:rsid w:val="00F37084"/>
    <w:rsid w:val="00F3714D"/>
    <w:rsid w:val="00F37221"/>
    <w:rsid w:val="00F3740C"/>
    <w:rsid w:val="00F37690"/>
    <w:rsid w:val="00F37FE8"/>
    <w:rsid w:val="00F4020B"/>
    <w:rsid w:val="00F41A22"/>
    <w:rsid w:val="00F42494"/>
    <w:rsid w:val="00F429A8"/>
    <w:rsid w:val="00F43A35"/>
    <w:rsid w:val="00F43E65"/>
    <w:rsid w:val="00F4430E"/>
    <w:rsid w:val="00F443C4"/>
    <w:rsid w:val="00F4479C"/>
    <w:rsid w:val="00F44AE9"/>
    <w:rsid w:val="00F45083"/>
    <w:rsid w:val="00F462A9"/>
    <w:rsid w:val="00F46B9B"/>
    <w:rsid w:val="00F470D3"/>
    <w:rsid w:val="00F50C70"/>
    <w:rsid w:val="00F50F4D"/>
    <w:rsid w:val="00F51A5B"/>
    <w:rsid w:val="00F53D84"/>
    <w:rsid w:val="00F54529"/>
    <w:rsid w:val="00F54967"/>
    <w:rsid w:val="00F55BB3"/>
    <w:rsid w:val="00F55FD9"/>
    <w:rsid w:val="00F56A22"/>
    <w:rsid w:val="00F56A9F"/>
    <w:rsid w:val="00F56BDA"/>
    <w:rsid w:val="00F570EE"/>
    <w:rsid w:val="00F57682"/>
    <w:rsid w:val="00F57B93"/>
    <w:rsid w:val="00F621ED"/>
    <w:rsid w:val="00F63312"/>
    <w:rsid w:val="00F6355F"/>
    <w:rsid w:val="00F63B9A"/>
    <w:rsid w:val="00F64390"/>
    <w:rsid w:val="00F66234"/>
    <w:rsid w:val="00F662DF"/>
    <w:rsid w:val="00F671D9"/>
    <w:rsid w:val="00F70083"/>
    <w:rsid w:val="00F70B1E"/>
    <w:rsid w:val="00F71BC4"/>
    <w:rsid w:val="00F73356"/>
    <w:rsid w:val="00F73EBB"/>
    <w:rsid w:val="00F7487D"/>
    <w:rsid w:val="00F75109"/>
    <w:rsid w:val="00F7579E"/>
    <w:rsid w:val="00F75E00"/>
    <w:rsid w:val="00F7615F"/>
    <w:rsid w:val="00F76769"/>
    <w:rsid w:val="00F77126"/>
    <w:rsid w:val="00F77417"/>
    <w:rsid w:val="00F77D04"/>
    <w:rsid w:val="00F77E83"/>
    <w:rsid w:val="00F807D0"/>
    <w:rsid w:val="00F8092E"/>
    <w:rsid w:val="00F80947"/>
    <w:rsid w:val="00F80951"/>
    <w:rsid w:val="00F811A8"/>
    <w:rsid w:val="00F819A9"/>
    <w:rsid w:val="00F822B7"/>
    <w:rsid w:val="00F82A33"/>
    <w:rsid w:val="00F830DA"/>
    <w:rsid w:val="00F838A7"/>
    <w:rsid w:val="00F83FD4"/>
    <w:rsid w:val="00F8422F"/>
    <w:rsid w:val="00F84772"/>
    <w:rsid w:val="00F84A87"/>
    <w:rsid w:val="00F85766"/>
    <w:rsid w:val="00F86C64"/>
    <w:rsid w:val="00F87498"/>
    <w:rsid w:val="00F91643"/>
    <w:rsid w:val="00F92406"/>
    <w:rsid w:val="00F926B8"/>
    <w:rsid w:val="00F928BB"/>
    <w:rsid w:val="00F93AE7"/>
    <w:rsid w:val="00F93B5E"/>
    <w:rsid w:val="00F93CFA"/>
    <w:rsid w:val="00F93D7E"/>
    <w:rsid w:val="00F941D9"/>
    <w:rsid w:val="00F95C51"/>
    <w:rsid w:val="00F95DA7"/>
    <w:rsid w:val="00F96932"/>
    <w:rsid w:val="00F96F66"/>
    <w:rsid w:val="00F97D9F"/>
    <w:rsid w:val="00FA1155"/>
    <w:rsid w:val="00FA3D2E"/>
    <w:rsid w:val="00FA438E"/>
    <w:rsid w:val="00FA46B7"/>
    <w:rsid w:val="00FA508E"/>
    <w:rsid w:val="00FA5091"/>
    <w:rsid w:val="00FA54C1"/>
    <w:rsid w:val="00FA5BFF"/>
    <w:rsid w:val="00FA5D00"/>
    <w:rsid w:val="00FA5DD0"/>
    <w:rsid w:val="00FA6C7D"/>
    <w:rsid w:val="00FA6DD8"/>
    <w:rsid w:val="00FA7408"/>
    <w:rsid w:val="00FA7999"/>
    <w:rsid w:val="00FB004F"/>
    <w:rsid w:val="00FB0D58"/>
    <w:rsid w:val="00FB1320"/>
    <w:rsid w:val="00FB1C96"/>
    <w:rsid w:val="00FB23FE"/>
    <w:rsid w:val="00FB248E"/>
    <w:rsid w:val="00FB2851"/>
    <w:rsid w:val="00FB2D0B"/>
    <w:rsid w:val="00FB3620"/>
    <w:rsid w:val="00FB3F6C"/>
    <w:rsid w:val="00FB4726"/>
    <w:rsid w:val="00FB56AD"/>
    <w:rsid w:val="00FB5D2E"/>
    <w:rsid w:val="00FB68FB"/>
    <w:rsid w:val="00FB785A"/>
    <w:rsid w:val="00FC0766"/>
    <w:rsid w:val="00FC079A"/>
    <w:rsid w:val="00FC0AE0"/>
    <w:rsid w:val="00FC1297"/>
    <w:rsid w:val="00FC1CEE"/>
    <w:rsid w:val="00FC2DBD"/>
    <w:rsid w:val="00FC5222"/>
    <w:rsid w:val="00FC5442"/>
    <w:rsid w:val="00FC5765"/>
    <w:rsid w:val="00FC6C32"/>
    <w:rsid w:val="00FC6F77"/>
    <w:rsid w:val="00FC7078"/>
    <w:rsid w:val="00FC7A63"/>
    <w:rsid w:val="00FC7EA9"/>
    <w:rsid w:val="00FD0822"/>
    <w:rsid w:val="00FD0E99"/>
    <w:rsid w:val="00FD13E0"/>
    <w:rsid w:val="00FD21C3"/>
    <w:rsid w:val="00FD22FE"/>
    <w:rsid w:val="00FD3314"/>
    <w:rsid w:val="00FD396D"/>
    <w:rsid w:val="00FD417F"/>
    <w:rsid w:val="00FD5827"/>
    <w:rsid w:val="00FD6EA8"/>
    <w:rsid w:val="00FD7146"/>
    <w:rsid w:val="00FD72C9"/>
    <w:rsid w:val="00FD739B"/>
    <w:rsid w:val="00FE04C3"/>
    <w:rsid w:val="00FE0F4C"/>
    <w:rsid w:val="00FE1047"/>
    <w:rsid w:val="00FE1F5B"/>
    <w:rsid w:val="00FE1FBF"/>
    <w:rsid w:val="00FE2164"/>
    <w:rsid w:val="00FE40B9"/>
    <w:rsid w:val="00FE5020"/>
    <w:rsid w:val="00FE55C5"/>
    <w:rsid w:val="00FE569E"/>
    <w:rsid w:val="00FE5F8B"/>
    <w:rsid w:val="00FE6DC5"/>
    <w:rsid w:val="00FE6DDD"/>
    <w:rsid w:val="00FE705E"/>
    <w:rsid w:val="00FE7436"/>
    <w:rsid w:val="00FE7A22"/>
    <w:rsid w:val="00FF033E"/>
    <w:rsid w:val="00FF0675"/>
    <w:rsid w:val="00FF1395"/>
    <w:rsid w:val="00FF1639"/>
    <w:rsid w:val="00FF1EB0"/>
    <w:rsid w:val="00FF2779"/>
    <w:rsid w:val="00FF2CA0"/>
    <w:rsid w:val="00FF3399"/>
    <w:rsid w:val="00FF3CD6"/>
    <w:rsid w:val="00FF4693"/>
    <w:rsid w:val="00FF481A"/>
    <w:rsid w:val="00FF495D"/>
    <w:rsid w:val="00FF5569"/>
    <w:rsid w:val="00FF78EC"/>
    <w:rsid w:val="00FF7EB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oNotEmbedSmartTag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footer" w:uiPriority="0"/>
    <w:lsdException w:name="caption" w:semiHidden="0" w:uiPriority="0" w:unhideWhenUsed="0" w:qFormat="1"/>
    <w:lsdException w:name="annotation reference"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61D2F"/>
    <w:pPr>
      <w:autoSpaceDE w:val="0"/>
      <w:adjustRightInd w:val="0"/>
      <w:spacing w:line="360" w:lineRule="auto"/>
    </w:pPr>
    <w:rPr>
      <w:rFonts w:eastAsia="MS Mincho"/>
      <w:color w:val="000000"/>
      <w:sz w:val="24"/>
      <w:szCs w:val="24"/>
      <w:lang w:val="en-US"/>
    </w:rPr>
  </w:style>
  <w:style w:type="paragraph" w:styleId="Nagwek1">
    <w:name w:val="heading 1"/>
    <w:basedOn w:val="Legenda"/>
    <w:link w:val="Nagwek1Znak"/>
    <w:uiPriority w:val="9"/>
    <w:qFormat/>
    <w:rsid w:val="00B61D2F"/>
    <w:pPr>
      <w:outlineLvl w:val="0"/>
    </w:pPr>
  </w:style>
  <w:style w:type="paragraph" w:styleId="Nagwek2">
    <w:name w:val="heading 2"/>
    <w:basedOn w:val="Textbody"/>
    <w:next w:val="Normalny"/>
    <w:link w:val="Nagwek2Znak"/>
    <w:unhideWhenUsed/>
    <w:qFormat/>
    <w:rsid w:val="009B1F47"/>
    <w:pPr>
      <w:tabs>
        <w:tab w:val="left" w:pos="1469"/>
      </w:tabs>
      <w:spacing w:after="0" w:line="360" w:lineRule="auto"/>
      <w:ind w:firstLine="397"/>
      <w:outlineLvl w:val="1"/>
    </w:pPr>
    <w:rPr>
      <w:rFonts w:cs="Times New Roman"/>
      <w:b/>
      <w:bCs/>
      <w:i/>
      <w:shd w:val="clear" w:color="auto" w:fill="FFFFFF"/>
      <w:lang w:val="en-US"/>
    </w:rPr>
  </w:style>
  <w:style w:type="paragraph" w:styleId="Nagwek3">
    <w:name w:val="heading 3"/>
    <w:basedOn w:val="Normalny"/>
    <w:next w:val="Normalny"/>
    <w:link w:val="Nagwek3Znak"/>
    <w:uiPriority w:val="9"/>
    <w:unhideWhenUsed/>
    <w:qFormat/>
    <w:rsid w:val="00A74860"/>
    <w:pPr>
      <w:keepNext/>
      <w:keepLines/>
      <w:spacing w:before="200"/>
      <w:outlineLvl w:val="2"/>
    </w:pPr>
    <w:rPr>
      <w:rFonts w:ascii="Calibri" w:eastAsia="MS Gothic" w:hAnsi="Calibri"/>
      <w:b/>
      <w:bCs/>
      <w:color w:val="4F81BD"/>
    </w:rPr>
  </w:style>
  <w:style w:type="paragraph" w:styleId="Nagwek4">
    <w:name w:val="heading 4"/>
    <w:basedOn w:val="Normalny"/>
    <w:next w:val="Normalny"/>
    <w:link w:val="Nagwek4Znak"/>
    <w:uiPriority w:val="9"/>
    <w:unhideWhenUsed/>
    <w:qFormat/>
    <w:rsid w:val="00A74860"/>
    <w:pPr>
      <w:keepNext/>
      <w:keepLines/>
      <w:spacing w:before="200"/>
      <w:outlineLvl w:val="3"/>
    </w:pPr>
    <w:rPr>
      <w:rFonts w:ascii="Calibri" w:eastAsia="MS Gothic" w:hAnsi="Calibri"/>
      <w:b/>
      <w:bCs/>
      <w:i/>
      <w:iCs/>
      <w:color w:val="4F81BD"/>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2z0">
    <w:name w:val="WW8Num2z0"/>
  </w:style>
  <w:style w:type="character" w:customStyle="1" w:styleId="WW8Num3z0">
    <w:name w:val="WW8Num3z0"/>
  </w:style>
  <w:style w:type="character" w:customStyle="1" w:styleId="WW8Num4z0">
    <w:name w:val="WW8Num4z0"/>
  </w:style>
  <w:style w:type="character" w:customStyle="1" w:styleId="WW8Num5z0">
    <w:name w:val="WW8Num5z0"/>
  </w:style>
  <w:style w:type="character" w:customStyle="1" w:styleId="WW8Num6z0">
    <w:name w:val="WW8Num6z0"/>
  </w:style>
  <w:style w:type="character" w:customStyle="1" w:styleId="WW8Num7z0">
    <w:name w:val="WW8Num7z0"/>
  </w:style>
  <w:style w:type="character" w:customStyle="1" w:styleId="WW8Num8z0">
    <w:name w:val="WW8Num8z0"/>
  </w:style>
  <w:style w:type="character" w:customStyle="1" w:styleId="WW8Num9z0">
    <w:name w:val="WW8Num9z0"/>
  </w:style>
  <w:style w:type="character" w:customStyle="1" w:styleId="WW8Num10z0">
    <w:name w:val="WW8Num10z0"/>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3z0">
    <w:name w:val="WW8Num13z0"/>
  </w:style>
  <w:style w:type="character" w:customStyle="1" w:styleId="WW8Num14z0">
    <w:name w:val="WW8Num14z0"/>
  </w:style>
  <w:style w:type="character" w:customStyle="1" w:styleId="WW8Num15z0">
    <w:name w:val="WW8Num15z0"/>
  </w:style>
  <w:style w:type="character" w:customStyle="1" w:styleId="Domylnaczcionkaakapitu1">
    <w:name w:val="Domyślna czcionka akapitu1"/>
  </w:style>
  <w:style w:type="character" w:styleId="Hipercze">
    <w:name w:val="Hyperlink"/>
    <w:uiPriority w:val="99"/>
    <w:rPr>
      <w:u w:val="single"/>
    </w:rPr>
  </w:style>
  <w:style w:type="paragraph" w:customStyle="1" w:styleId="Heading">
    <w:name w:val="Heading"/>
    <w:basedOn w:val="Normalny"/>
    <w:next w:val="Tekstpodstawowy"/>
    <w:pPr>
      <w:keepNext/>
      <w:spacing w:before="240" w:after="120"/>
    </w:pPr>
  </w:style>
  <w:style w:type="paragraph" w:styleId="Tekstpodstawowy">
    <w:name w:val="Body Text"/>
    <w:basedOn w:val="Normalny"/>
    <w:pPr>
      <w:spacing w:after="120"/>
    </w:pPr>
  </w:style>
  <w:style w:type="paragraph" w:styleId="Lista">
    <w:name w:val="List"/>
    <w:basedOn w:val="Tekstpodstawowy"/>
    <w:rPr>
      <w:rFonts w:cs="Arial Unicode MS"/>
    </w:rPr>
  </w:style>
  <w:style w:type="paragraph" w:styleId="Legenda">
    <w:name w:val="caption"/>
    <w:basedOn w:val="Nagwek2"/>
    <w:qFormat/>
    <w:rsid w:val="00675A8C"/>
    <w:pPr>
      <w:ind w:firstLine="0"/>
    </w:pPr>
    <w:rPr>
      <w:i w:val="0"/>
    </w:rPr>
  </w:style>
  <w:style w:type="paragraph" w:customStyle="1" w:styleId="Index">
    <w:name w:val="Index"/>
    <w:basedOn w:val="Normalny"/>
    <w:pPr>
      <w:suppressLineNumbers/>
    </w:pPr>
    <w:rPr>
      <w:rFonts w:cs="FreeSans"/>
    </w:rPr>
  </w:style>
  <w:style w:type="paragraph" w:customStyle="1" w:styleId="Nagwek10">
    <w:name w:val="Nagłówek1"/>
    <w:basedOn w:val="Normalny"/>
    <w:next w:val="Tekstpodstawowy"/>
    <w:pPr>
      <w:keepNext/>
      <w:spacing w:before="240" w:after="120"/>
    </w:pPr>
  </w:style>
  <w:style w:type="paragraph" w:customStyle="1" w:styleId="Podpis1">
    <w:name w:val="Podpis1"/>
    <w:basedOn w:val="Normalny"/>
    <w:pPr>
      <w:suppressLineNumbers/>
      <w:spacing w:before="120" w:after="120"/>
    </w:pPr>
  </w:style>
  <w:style w:type="paragraph" w:customStyle="1" w:styleId="Indeks">
    <w:name w:val="Indeks"/>
    <w:basedOn w:val="Normalny"/>
    <w:pPr>
      <w:suppressLineNumbers/>
    </w:pPr>
    <w:rPr>
      <w:rFonts w:cs="Arial Unicode MS"/>
    </w:rPr>
  </w:style>
  <w:style w:type="paragraph" w:customStyle="1" w:styleId="Nagwekistopka">
    <w:name w:val="Nagłówek i stopka"/>
    <w:rPr>
      <w:lang w:val="cs-CZ"/>
    </w:rPr>
  </w:style>
  <w:style w:type="paragraph" w:customStyle="1" w:styleId="Akapitzlist1">
    <w:name w:val="Akapit z listą1"/>
    <w:pPr>
      <w:pBdr>
        <w:top w:val="none" w:sz="0" w:space="0" w:color="000000"/>
        <w:left w:val="none" w:sz="0" w:space="0" w:color="000000"/>
        <w:bottom w:val="none" w:sz="0" w:space="0" w:color="000000"/>
        <w:right w:val="none" w:sz="0" w:space="0" w:color="000000"/>
      </w:pBdr>
      <w:spacing w:line="360" w:lineRule="auto"/>
      <w:ind w:left="720"/>
    </w:pPr>
    <w:rPr>
      <w:lang w:val="cs-CZ"/>
    </w:rPr>
  </w:style>
  <w:style w:type="paragraph" w:styleId="Stopka">
    <w:name w:val="footer"/>
    <w:basedOn w:val="Normalny"/>
    <w:pPr>
      <w:suppressLineNumbers/>
      <w:tabs>
        <w:tab w:val="center" w:pos="4819"/>
        <w:tab w:val="right" w:pos="9638"/>
      </w:tabs>
    </w:pPr>
  </w:style>
  <w:style w:type="paragraph" w:styleId="Nagwek">
    <w:name w:val="header"/>
    <w:basedOn w:val="Normalny"/>
    <w:pPr>
      <w:suppressLineNumbers/>
      <w:tabs>
        <w:tab w:val="center" w:pos="4819"/>
        <w:tab w:val="right" w:pos="9638"/>
      </w:tabs>
    </w:pPr>
  </w:style>
  <w:style w:type="paragraph" w:styleId="Tekstdymka">
    <w:name w:val="Balloon Text"/>
    <w:basedOn w:val="Normalny"/>
    <w:link w:val="TekstdymkaZnak"/>
    <w:uiPriority w:val="99"/>
    <w:semiHidden/>
    <w:unhideWhenUsed/>
    <w:rsid w:val="00BA1DDD"/>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BA1DDD"/>
    <w:rPr>
      <w:rFonts w:ascii="Lucida Grande CE" w:hAnsi="Lucida Grande CE"/>
      <w:sz w:val="18"/>
      <w:szCs w:val="18"/>
    </w:rPr>
  </w:style>
  <w:style w:type="character" w:customStyle="1" w:styleId="FontStyle54">
    <w:name w:val="Font Style54"/>
    <w:rsid w:val="00153665"/>
    <w:rPr>
      <w:rFonts w:ascii="Times New Roman" w:hAnsi="Times New Roman" w:cs="Times New Roman"/>
      <w:sz w:val="22"/>
      <w:szCs w:val="22"/>
      <w:lang w:val="en-US" w:eastAsia="en-US"/>
    </w:rPr>
  </w:style>
  <w:style w:type="character" w:customStyle="1" w:styleId="FontStyle51">
    <w:name w:val="Font Style51"/>
    <w:rsid w:val="00153665"/>
    <w:rPr>
      <w:rFonts w:ascii="Arial" w:hAnsi="Arial" w:cs="Arial"/>
      <w:sz w:val="22"/>
      <w:szCs w:val="22"/>
      <w:lang w:val="en-US" w:eastAsia="en-US"/>
    </w:rPr>
  </w:style>
  <w:style w:type="character" w:customStyle="1" w:styleId="FontStyle47">
    <w:name w:val="Font Style47"/>
    <w:rsid w:val="00153665"/>
    <w:rPr>
      <w:rFonts w:ascii="Arial" w:hAnsi="Arial" w:cs="Arial"/>
      <w:b/>
      <w:bCs/>
      <w:sz w:val="20"/>
      <w:szCs w:val="20"/>
      <w:lang w:val="en-US" w:eastAsia="en-US"/>
    </w:rPr>
  </w:style>
  <w:style w:type="character" w:customStyle="1" w:styleId="FontStyle59">
    <w:name w:val="Font Style59"/>
    <w:rsid w:val="00153665"/>
    <w:rPr>
      <w:rFonts w:ascii="Arial" w:hAnsi="Arial" w:cs="Arial"/>
      <w:b/>
      <w:bCs/>
      <w:sz w:val="16"/>
      <w:szCs w:val="16"/>
      <w:lang w:val="en-US" w:eastAsia="en-US"/>
    </w:rPr>
  </w:style>
  <w:style w:type="character" w:customStyle="1" w:styleId="FontStyle61">
    <w:name w:val="Font Style61"/>
    <w:rsid w:val="00153665"/>
    <w:rPr>
      <w:rFonts w:ascii="Microsoft Sans Serif" w:hAnsi="Microsoft Sans Serif" w:cs="Microsoft Sans Serif"/>
      <w:sz w:val="22"/>
      <w:szCs w:val="22"/>
      <w:lang w:val="en-US" w:eastAsia="en-US"/>
    </w:rPr>
  </w:style>
  <w:style w:type="character" w:customStyle="1" w:styleId="FontStyle60">
    <w:name w:val="Font Style60"/>
    <w:rsid w:val="00153665"/>
    <w:rPr>
      <w:rFonts w:ascii="Franklin Gothic Medium" w:hAnsi="Franklin Gothic Medium" w:cs="Franklin Gothic Medium"/>
      <w:b/>
      <w:bCs/>
      <w:sz w:val="24"/>
      <w:szCs w:val="24"/>
      <w:lang w:val="en-US" w:eastAsia="en-US"/>
    </w:rPr>
  </w:style>
  <w:style w:type="paragraph" w:customStyle="1" w:styleId="Style36">
    <w:name w:val="Style36"/>
    <w:basedOn w:val="Normalny"/>
    <w:rsid w:val="00153665"/>
    <w:pPr>
      <w:widowControl w:val="0"/>
      <w:suppressAutoHyphens/>
      <w:spacing w:line="276" w:lineRule="exact"/>
      <w:ind w:firstLine="720"/>
      <w:jc w:val="both"/>
    </w:pPr>
    <w:rPr>
      <w:rFonts w:eastAsia="SimSun" w:cs="Mangal"/>
      <w:kern w:val="1"/>
      <w:u w:color="000000"/>
      <w:lang w:eastAsia="en-US" w:bidi="hi-IN"/>
    </w:rPr>
  </w:style>
  <w:style w:type="paragraph" w:customStyle="1" w:styleId="Style10">
    <w:name w:val="Style10"/>
    <w:basedOn w:val="Normalny"/>
    <w:rsid w:val="00153665"/>
    <w:pPr>
      <w:widowControl w:val="0"/>
      <w:spacing w:line="269" w:lineRule="exact"/>
      <w:jc w:val="center"/>
    </w:pPr>
    <w:rPr>
      <w:rFonts w:ascii="Arial" w:hAnsi="Arial"/>
      <w:kern w:val="1"/>
      <w:u w:color="000000"/>
      <w:lang w:eastAsia="en-US"/>
    </w:rPr>
  </w:style>
  <w:style w:type="paragraph" w:customStyle="1" w:styleId="Style40">
    <w:name w:val="Style40"/>
    <w:basedOn w:val="Normalny"/>
    <w:rsid w:val="00153665"/>
    <w:pPr>
      <w:widowControl w:val="0"/>
      <w:spacing w:line="240" w:lineRule="auto"/>
    </w:pPr>
    <w:rPr>
      <w:rFonts w:ascii="Arial" w:hAnsi="Arial"/>
      <w:kern w:val="1"/>
      <w:u w:color="000000"/>
      <w:lang w:eastAsia="en-US"/>
    </w:rPr>
  </w:style>
  <w:style w:type="paragraph" w:customStyle="1" w:styleId="Style34">
    <w:name w:val="Style34"/>
    <w:basedOn w:val="Normalny"/>
    <w:rsid w:val="00153665"/>
    <w:pPr>
      <w:widowControl w:val="0"/>
      <w:spacing w:line="254" w:lineRule="exact"/>
      <w:jc w:val="center"/>
    </w:pPr>
    <w:rPr>
      <w:rFonts w:ascii="Arial" w:hAnsi="Arial"/>
      <w:kern w:val="1"/>
      <w:u w:color="000000"/>
      <w:lang w:eastAsia="en-US"/>
    </w:rPr>
  </w:style>
  <w:style w:type="paragraph" w:customStyle="1" w:styleId="Style24">
    <w:name w:val="Style24"/>
    <w:basedOn w:val="Normalny"/>
    <w:rsid w:val="00153665"/>
    <w:pPr>
      <w:widowControl w:val="0"/>
      <w:spacing w:line="240" w:lineRule="auto"/>
    </w:pPr>
    <w:rPr>
      <w:rFonts w:ascii="Arial" w:hAnsi="Arial"/>
      <w:kern w:val="1"/>
      <w:u w:color="000000"/>
      <w:lang w:eastAsia="en-US"/>
    </w:rPr>
  </w:style>
  <w:style w:type="paragraph" w:customStyle="1" w:styleId="Style33">
    <w:name w:val="Style33"/>
    <w:basedOn w:val="Normalny"/>
    <w:rsid w:val="00153665"/>
    <w:pPr>
      <w:widowControl w:val="0"/>
      <w:spacing w:line="240" w:lineRule="auto"/>
    </w:pPr>
    <w:rPr>
      <w:rFonts w:ascii="Arial" w:hAnsi="Arial"/>
      <w:kern w:val="1"/>
      <w:u w:color="000000"/>
      <w:lang w:eastAsia="en-US"/>
    </w:rPr>
  </w:style>
  <w:style w:type="paragraph" w:styleId="NormalnyWeb">
    <w:name w:val="Normal (Web)"/>
    <w:basedOn w:val="Normalny"/>
    <w:uiPriority w:val="99"/>
    <w:unhideWhenUsed/>
    <w:rsid w:val="0086315E"/>
    <w:pPr>
      <w:spacing w:before="100" w:beforeAutospacing="1" w:after="100" w:afterAutospacing="1" w:line="240" w:lineRule="auto"/>
    </w:pPr>
    <w:rPr>
      <w:rFonts w:ascii="Times" w:hAnsi="Times"/>
    </w:rPr>
  </w:style>
  <w:style w:type="character" w:customStyle="1" w:styleId="alt-edited">
    <w:name w:val="alt-edited"/>
    <w:rsid w:val="00D7318F"/>
  </w:style>
  <w:style w:type="paragraph" w:customStyle="1" w:styleId="Bibliografia2">
    <w:name w:val="Bibliografia2"/>
    <w:rsid w:val="00FB56AD"/>
    <w:pPr>
      <w:pBdr>
        <w:top w:val="nil"/>
        <w:left w:val="nil"/>
        <w:bottom w:val="nil"/>
        <w:right w:val="nil"/>
        <w:between w:val="nil"/>
        <w:bar w:val="nil"/>
      </w:pBdr>
      <w:spacing w:line="480" w:lineRule="auto"/>
      <w:ind w:left="720" w:hanging="720"/>
    </w:pPr>
    <w:rPr>
      <w:rFonts w:eastAsia="Arial Unicode MS" w:hAnsi="Arial Unicode MS" w:cs="Arial Unicode MS"/>
      <w:color w:val="000000"/>
      <w:kern w:val="1"/>
      <w:sz w:val="24"/>
      <w:szCs w:val="24"/>
      <w:u w:color="000000"/>
      <w:bdr w:val="nil"/>
      <w:lang w:val="en-US"/>
    </w:rPr>
  </w:style>
  <w:style w:type="character" w:customStyle="1" w:styleId="Hyperlink0">
    <w:name w:val="Hyperlink.0"/>
    <w:rsid w:val="00FB56AD"/>
    <w:rPr>
      <w:color w:val="000000"/>
      <w:u w:val="single" w:color="0432FE"/>
    </w:rPr>
  </w:style>
  <w:style w:type="character" w:styleId="Uwydatnienie">
    <w:name w:val="Emphasis"/>
    <w:uiPriority w:val="20"/>
    <w:qFormat/>
    <w:rsid w:val="00B21F1C"/>
    <w:rPr>
      <w:i/>
      <w:iCs/>
    </w:rPr>
  </w:style>
  <w:style w:type="character" w:styleId="Numerstrony">
    <w:name w:val="page number"/>
    <w:basedOn w:val="Domylnaczcionkaakapitu"/>
    <w:uiPriority w:val="99"/>
    <w:semiHidden/>
    <w:unhideWhenUsed/>
    <w:rsid w:val="001B0A9C"/>
  </w:style>
  <w:style w:type="character" w:customStyle="1" w:styleId="st">
    <w:name w:val="st"/>
    <w:basedOn w:val="Domylnaczcionkaakapitu"/>
    <w:rsid w:val="009C4307"/>
  </w:style>
  <w:style w:type="paragraph" w:styleId="Poprawka">
    <w:name w:val="Revision"/>
    <w:hidden/>
    <w:uiPriority w:val="99"/>
    <w:semiHidden/>
    <w:rsid w:val="00BF24A7"/>
    <w:rPr>
      <w:lang w:val="cs-CZ"/>
    </w:rPr>
  </w:style>
  <w:style w:type="character" w:styleId="Odwoaniedokomentarza">
    <w:name w:val="annotation reference"/>
    <w:uiPriority w:val="99"/>
    <w:semiHidden/>
    <w:unhideWhenUsed/>
    <w:qFormat/>
    <w:rsid w:val="00EE3A9B"/>
    <w:rPr>
      <w:sz w:val="18"/>
      <w:szCs w:val="18"/>
    </w:rPr>
  </w:style>
  <w:style w:type="paragraph" w:styleId="Tekstkomentarza">
    <w:name w:val="annotation text"/>
    <w:basedOn w:val="Normalny"/>
    <w:link w:val="TekstkomentarzaZnak"/>
    <w:uiPriority w:val="99"/>
    <w:semiHidden/>
    <w:unhideWhenUsed/>
    <w:qFormat/>
    <w:rsid w:val="00EE3A9B"/>
    <w:pPr>
      <w:spacing w:line="240" w:lineRule="auto"/>
    </w:pPr>
  </w:style>
  <w:style w:type="character" w:customStyle="1" w:styleId="TekstkomentarzaZnak">
    <w:name w:val="Tekst komentarza Znak"/>
    <w:link w:val="Tekstkomentarza"/>
    <w:uiPriority w:val="99"/>
    <w:semiHidden/>
    <w:qFormat/>
    <w:rsid w:val="00EE3A9B"/>
    <w:rPr>
      <w:sz w:val="24"/>
      <w:szCs w:val="24"/>
    </w:rPr>
  </w:style>
  <w:style w:type="paragraph" w:styleId="Tematkomentarza">
    <w:name w:val="annotation subject"/>
    <w:basedOn w:val="Tekstkomentarza"/>
    <w:next w:val="Tekstkomentarza"/>
    <w:link w:val="TematkomentarzaZnak"/>
    <w:uiPriority w:val="99"/>
    <w:semiHidden/>
    <w:unhideWhenUsed/>
    <w:rsid w:val="00EE3A9B"/>
    <w:rPr>
      <w:b/>
      <w:bCs/>
      <w:sz w:val="20"/>
      <w:szCs w:val="20"/>
    </w:rPr>
  </w:style>
  <w:style w:type="character" w:customStyle="1" w:styleId="TematkomentarzaZnak">
    <w:name w:val="Temat komentarza Znak"/>
    <w:link w:val="Tematkomentarza"/>
    <w:uiPriority w:val="99"/>
    <w:semiHidden/>
    <w:rsid w:val="00EE3A9B"/>
    <w:rPr>
      <w:b/>
      <w:bCs/>
      <w:sz w:val="24"/>
      <w:szCs w:val="24"/>
    </w:rPr>
  </w:style>
  <w:style w:type="table" w:styleId="Tabela-Siatka">
    <w:name w:val="Table Grid"/>
    <w:basedOn w:val="Standardowy"/>
    <w:uiPriority w:val="59"/>
    <w:rsid w:val="00CE2C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Jasnecieniowanie">
    <w:name w:val="Light Shading"/>
    <w:basedOn w:val="Standardowy"/>
    <w:uiPriority w:val="60"/>
    <w:rsid w:val="00CE2CF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Default">
    <w:name w:val="Default"/>
    <w:rsid w:val="00BB1587"/>
    <w:pPr>
      <w:autoSpaceDE w:val="0"/>
      <w:autoSpaceDN w:val="0"/>
      <w:adjustRightInd w:val="0"/>
    </w:pPr>
    <w:rPr>
      <w:rFonts w:ascii="Montserrat" w:hAnsi="Montserrat" w:cs="Montserrat"/>
      <w:color w:val="000000"/>
      <w:sz w:val="24"/>
      <w:szCs w:val="24"/>
    </w:rPr>
  </w:style>
  <w:style w:type="character" w:customStyle="1" w:styleId="shorttext">
    <w:name w:val="short_text"/>
    <w:qFormat/>
    <w:rsid w:val="00174FC3"/>
  </w:style>
  <w:style w:type="paragraph" w:customStyle="1" w:styleId="Style6">
    <w:name w:val="Style6"/>
    <w:basedOn w:val="Normalny"/>
    <w:rsid w:val="00B375C4"/>
    <w:pPr>
      <w:widowControl w:val="0"/>
      <w:suppressAutoHyphens/>
      <w:spacing w:line="276" w:lineRule="exact"/>
      <w:ind w:hanging="336"/>
      <w:jc w:val="both"/>
    </w:pPr>
    <w:rPr>
      <w:rFonts w:eastAsia="SimSun" w:cs="Mangal"/>
      <w:kern w:val="2"/>
      <w:lang w:eastAsia="en-US" w:bidi="hi-IN"/>
    </w:rPr>
  </w:style>
  <w:style w:type="character" w:customStyle="1" w:styleId="FontStyle56">
    <w:name w:val="Font Style56"/>
    <w:rsid w:val="00B375C4"/>
    <w:rPr>
      <w:rFonts w:ascii="Times New Roman" w:hAnsi="Times New Roman" w:cs="Times New Roman" w:hint="default"/>
      <w:i/>
      <w:iCs/>
      <w:sz w:val="22"/>
      <w:szCs w:val="22"/>
      <w:lang w:val="en-US" w:eastAsia="en-US"/>
    </w:rPr>
  </w:style>
  <w:style w:type="character" w:styleId="Tytuksiki">
    <w:name w:val="Book Title"/>
    <w:aliases w:val="Naglowek2"/>
    <w:uiPriority w:val="33"/>
    <w:qFormat/>
    <w:rsid w:val="004416A6"/>
    <w:rPr>
      <w:rFonts w:ascii="Times New Roman" w:hAnsi="Times New Roman" w:cs="Times New Roman" w:hint="default"/>
      <w:b w:val="0"/>
      <w:bCs w:val="0"/>
      <w:i w:val="0"/>
      <w:iCs w:val="0"/>
      <w:caps w:val="0"/>
      <w:smallCaps w:val="0"/>
      <w:strike w:val="0"/>
      <w:dstrike w:val="0"/>
      <w:vanish w:val="0"/>
      <w:webHidden w:val="0"/>
      <w:color w:val="auto"/>
      <w:spacing w:val="5"/>
      <w:kern w:val="0"/>
      <w:sz w:val="24"/>
      <w:u w:val="none"/>
      <w:effect w:val="none"/>
      <w:vertAlign w:val="baseline"/>
      <w:specVanish w:val="0"/>
    </w:rPr>
  </w:style>
  <w:style w:type="paragraph" w:customStyle="1" w:styleId="WW-Domylnie">
    <w:name w:val="WW-Domyślnie"/>
    <w:uiPriority w:val="99"/>
    <w:rsid w:val="00F14761"/>
    <w:pPr>
      <w:suppressAutoHyphens/>
      <w:spacing w:line="360" w:lineRule="auto"/>
    </w:pPr>
    <w:rPr>
      <w:rFonts w:ascii="Calibri" w:eastAsia="Calibri" w:hAnsi="Calibri" w:cs="Calibri"/>
      <w:color w:val="000000"/>
      <w:kern w:val="1"/>
      <w:sz w:val="24"/>
      <w:szCs w:val="24"/>
      <w:u w:color="000000"/>
      <w:lang w:val="en-US"/>
    </w:rPr>
  </w:style>
  <w:style w:type="character" w:customStyle="1" w:styleId="Nagwek1Znak">
    <w:name w:val="Nagłówek 1 Znak"/>
    <w:link w:val="Nagwek1"/>
    <w:uiPriority w:val="9"/>
    <w:rsid w:val="00B61D2F"/>
    <w:rPr>
      <w:rFonts w:eastAsia="SimSun"/>
      <w:b/>
      <w:bCs/>
      <w:color w:val="000000"/>
      <w:kern w:val="3"/>
      <w:sz w:val="24"/>
      <w:szCs w:val="24"/>
      <w:lang w:val="en-US" w:eastAsia="zh-CN" w:bidi="hi-IN"/>
    </w:rPr>
  </w:style>
  <w:style w:type="character" w:customStyle="1" w:styleId="Nagwek2Znak">
    <w:name w:val="Nagłówek 2 Znak"/>
    <w:link w:val="Nagwek2"/>
    <w:rsid w:val="009B1F47"/>
    <w:rPr>
      <w:rFonts w:eastAsia="SimSun"/>
      <w:b/>
      <w:bCs/>
      <w:i/>
      <w:color w:val="000000"/>
      <w:kern w:val="3"/>
      <w:sz w:val="24"/>
      <w:szCs w:val="24"/>
      <w:lang w:val="en-US" w:eastAsia="zh-CN" w:bidi="hi-IN"/>
    </w:rPr>
  </w:style>
  <w:style w:type="character" w:customStyle="1" w:styleId="mw-headline">
    <w:name w:val="mw-headline"/>
    <w:basedOn w:val="Domylnaczcionkaakapitu"/>
    <w:rsid w:val="00835653"/>
  </w:style>
  <w:style w:type="character" w:customStyle="1" w:styleId="mwe-math-mathml-inline">
    <w:name w:val="mwe-math-mathml-inline"/>
    <w:basedOn w:val="Domylnaczcionkaakapitu"/>
    <w:rsid w:val="00835653"/>
  </w:style>
  <w:style w:type="character" w:customStyle="1" w:styleId="mjx-char">
    <w:name w:val="mjx-char"/>
    <w:basedOn w:val="Domylnaczcionkaakapitu"/>
    <w:rsid w:val="00034CD7"/>
  </w:style>
  <w:style w:type="character" w:customStyle="1" w:styleId="mi">
    <w:name w:val="mi"/>
    <w:basedOn w:val="Domylnaczcionkaakapitu"/>
    <w:rsid w:val="003238A3"/>
  </w:style>
  <w:style w:type="character" w:customStyle="1" w:styleId="mn">
    <w:name w:val="mn"/>
    <w:basedOn w:val="Domylnaczcionkaakapitu"/>
    <w:rsid w:val="003238A3"/>
  </w:style>
  <w:style w:type="character" w:customStyle="1" w:styleId="mo">
    <w:name w:val="mo"/>
    <w:basedOn w:val="Domylnaczcionkaakapitu"/>
    <w:rsid w:val="003238A3"/>
  </w:style>
  <w:style w:type="character" w:customStyle="1" w:styleId="jlqj4b">
    <w:name w:val="jlqj4b"/>
    <w:basedOn w:val="Domylnaczcionkaakapitu"/>
    <w:rsid w:val="00C309C7"/>
  </w:style>
  <w:style w:type="character" w:customStyle="1" w:styleId="Nagwek3Znak">
    <w:name w:val="Nagłówek 3 Znak"/>
    <w:link w:val="Nagwek3"/>
    <w:uiPriority w:val="9"/>
    <w:rsid w:val="00A74860"/>
    <w:rPr>
      <w:rFonts w:ascii="Calibri" w:eastAsia="MS Gothic" w:hAnsi="Calibri" w:cs="Times New Roman"/>
      <w:b/>
      <w:bCs/>
      <w:color w:val="4F81BD"/>
    </w:rPr>
  </w:style>
  <w:style w:type="character" w:customStyle="1" w:styleId="Nagwek4Znak">
    <w:name w:val="Nagłówek 4 Znak"/>
    <w:link w:val="Nagwek4"/>
    <w:uiPriority w:val="9"/>
    <w:rsid w:val="00A74860"/>
    <w:rPr>
      <w:rFonts w:ascii="Calibri" w:eastAsia="MS Gothic" w:hAnsi="Calibri" w:cs="Times New Roman"/>
      <w:b/>
      <w:bCs/>
      <w:i/>
      <w:iCs/>
      <w:color w:val="4F81BD"/>
    </w:rPr>
  </w:style>
  <w:style w:type="paragraph" w:customStyle="1" w:styleId="Nagwek41">
    <w:name w:val="Nagłówek 41"/>
    <w:rsid w:val="00A74860"/>
    <w:pPr>
      <w:suppressAutoHyphens/>
    </w:pPr>
    <w:rPr>
      <w:color w:val="000000"/>
      <w:kern w:val="1"/>
      <w:u w:color="000000"/>
      <w:lang w:val="en-US"/>
    </w:rPr>
  </w:style>
  <w:style w:type="character" w:customStyle="1" w:styleId="a">
    <w:name w:val="a"/>
    <w:basedOn w:val="Domylnaczcionkaakapitu"/>
    <w:rsid w:val="00A74860"/>
  </w:style>
  <w:style w:type="character" w:customStyle="1" w:styleId="mtext">
    <w:name w:val="mtext"/>
    <w:basedOn w:val="Domylnaczcionkaakapitu"/>
    <w:rsid w:val="00A74860"/>
  </w:style>
  <w:style w:type="character" w:styleId="UyteHipercze">
    <w:name w:val="FollowedHyperlink"/>
    <w:uiPriority w:val="99"/>
    <w:semiHidden/>
    <w:unhideWhenUsed/>
    <w:rsid w:val="002E1D42"/>
    <w:rPr>
      <w:color w:val="800080"/>
      <w:u w:val="single"/>
    </w:rPr>
  </w:style>
  <w:style w:type="character" w:customStyle="1" w:styleId="acopre">
    <w:name w:val="acopre"/>
    <w:basedOn w:val="Domylnaczcionkaakapitu"/>
    <w:rsid w:val="004438F5"/>
  </w:style>
  <w:style w:type="character" w:customStyle="1" w:styleId="hgkelc">
    <w:name w:val="hgkelc"/>
    <w:basedOn w:val="Domylnaczcionkaakapitu"/>
    <w:rsid w:val="004438F5"/>
  </w:style>
  <w:style w:type="paragraph" w:styleId="Akapitzlist">
    <w:name w:val="List Paragraph"/>
    <w:basedOn w:val="Normalny"/>
    <w:uiPriority w:val="34"/>
    <w:qFormat/>
    <w:rsid w:val="004438F5"/>
    <w:pPr>
      <w:ind w:left="720"/>
      <w:contextualSpacing/>
    </w:pPr>
  </w:style>
  <w:style w:type="character" w:styleId="Pogrubienie">
    <w:name w:val="Strong"/>
    <w:uiPriority w:val="22"/>
    <w:qFormat/>
    <w:rsid w:val="005A127A"/>
    <w:rPr>
      <w:b/>
      <w:bCs/>
    </w:rPr>
  </w:style>
  <w:style w:type="character" w:customStyle="1" w:styleId="viiyi">
    <w:name w:val="viiyi"/>
    <w:basedOn w:val="Domylnaczcionkaakapitu"/>
    <w:rsid w:val="00D810CF"/>
  </w:style>
  <w:style w:type="paragraph" w:customStyle="1" w:styleId="Textbody">
    <w:name w:val="Text body"/>
    <w:basedOn w:val="Normalny"/>
    <w:uiPriority w:val="99"/>
    <w:rsid w:val="005D59F6"/>
    <w:pPr>
      <w:widowControl w:val="0"/>
      <w:suppressAutoHyphens/>
      <w:autoSpaceDN w:val="0"/>
      <w:spacing w:after="120" w:line="240" w:lineRule="auto"/>
      <w:textAlignment w:val="baseline"/>
    </w:pPr>
    <w:rPr>
      <w:rFonts w:eastAsia="SimSun" w:cs="Mangal"/>
      <w:kern w:val="3"/>
      <w:lang w:val="pl-PL" w:eastAsia="zh-CN" w:bidi="hi-IN"/>
    </w:rPr>
  </w:style>
  <w:style w:type="paragraph" w:customStyle="1" w:styleId="Newparagraph">
    <w:name w:val="New paragraph"/>
    <w:basedOn w:val="Normalny"/>
    <w:qFormat/>
    <w:rsid w:val="008929D0"/>
    <w:pPr>
      <w:spacing w:line="480" w:lineRule="auto"/>
      <w:ind w:firstLine="720"/>
    </w:pPr>
    <w:rPr>
      <w:lang w:val="en-GB" w:eastAsia="en-GB"/>
    </w:rPr>
  </w:style>
  <w:style w:type="character" w:customStyle="1" w:styleId="title-text">
    <w:name w:val="title-text"/>
    <w:basedOn w:val="Domylnaczcionkaakapitu"/>
    <w:rsid w:val="00E07A81"/>
  </w:style>
  <w:style w:type="character" w:customStyle="1" w:styleId="kgnlhe">
    <w:name w:val="kgnlhe"/>
    <w:basedOn w:val="Domylnaczcionkaakapitu"/>
    <w:rsid w:val="00D00754"/>
  </w:style>
  <w:style w:type="paragraph" w:customStyle="1" w:styleId="c-article-sectionfigure-credit">
    <w:name w:val="c-article-section__figure-credit"/>
    <w:basedOn w:val="Normalny"/>
    <w:rsid w:val="00BF1940"/>
    <w:pPr>
      <w:spacing w:before="100" w:beforeAutospacing="1" w:after="100" w:afterAutospacing="1" w:line="240" w:lineRule="auto"/>
    </w:pPr>
    <w:rPr>
      <w:lang w:val="pl-PL"/>
    </w:rPr>
  </w:style>
  <w:style w:type="paragraph" w:customStyle="1" w:styleId="mb15">
    <w:name w:val="mb15"/>
    <w:basedOn w:val="Normalny"/>
    <w:rsid w:val="002134B6"/>
    <w:pPr>
      <w:spacing w:before="100" w:beforeAutospacing="1" w:after="100" w:afterAutospacing="1" w:line="240" w:lineRule="auto"/>
    </w:pPr>
    <w:rPr>
      <w:lang w:val="pl-PL"/>
    </w:rPr>
  </w:style>
  <w:style w:type="paragraph" w:customStyle="1" w:styleId="mb0">
    <w:name w:val="mb0"/>
    <w:basedOn w:val="Normalny"/>
    <w:rsid w:val="002134B6"/>
    <w:pPr>
      <w:spacing w:before="100" w:beforeAutospacing="1" w:after="100" w:afterAutospacing="1" w:line="240" w:lineRule="auto"/>
    </w:pPr>
    <w:rPr>
      <w:lang w:val="pl-PL"/>
    </w:rPr>
  </w:style>
  <w:style w:type="character" w:customStyle="1" w:styleId="q4iawc">
    <w:name w:val="q4iawc"/>
    <w:basedOn w:val="Domylnaczcionkaakapitu"/>
    <w:rsid w:val="004732FB"/>
  </w:style>
  <w:style w:type="paragraph" w:customStyle="1" w:styleId="Style1">
    <w:name w:val="Style1"/>
    <w:basedOn w:val="Normalny"/>
    <w:qFormat/>
    <w:rsid w:val="001243C3"/>
    <w:pPr>
      <w:spacing w:after="160" w:line="256" w:lineRule="auto"/>
      <w:jc w:val="center"/>
      <w:outlineLvl w:val="0"/>
    </w:pPr>
    <w:rPr>
      <w:rFonts w:eastAsia="Calibri"/>
      <w:b/>
      <w:bCs/>
      <w:color w:val="FF0000"/>
      <w:u w:val="single"/>
      <w:lang w:val="pl-PL" w:eastAsia="en-US"/>
    </w:rPr>
  </w:style>
  <w:style w:type="character" w:customStyle="1" w:styleId="TekstartykuuZnak">
    <w:name w:val="Tekst artykułu Znak"/>
    <w:link w:val="Tekstartykuu"/>
    <w:locked/>
    <w:rsid w:val="00A45B6D"/>
    <w:rPr>
      <w:szCs w:val="24"/>
    </w:rPr>
  </w:style>
  <w:style w:type="paragraph" w:customStyle="1" w:styleId="Tekstartykuu">
    <w:name w:val="Tekst artykułu"/>
    <w:basedOn w:val="Normalny"/>
    <w:link w:val="TekstartykuuZnak"/>
    <w:rsid w:val="00A45B6D"/>
    <w:pPr>
      <w:tabs>
        <w:tab w:val="left" w:pos="340"/>
      </w:tabs>
      <w:autoSpaceDE/>
      <w:adjustRightInd/>
      <w:spacing w:after="160" w:line="256" w:lineRule="auto"/>
      <w:jc w:val="both"/>
    </w:pPr>
    <w:rPr>
      <w:rFonts w:eastAsia="Times New Roman"/>
      <w:color w:val="auto"/>
      <w:sz w:val="20"/>
      <w:lang w:val="pl-PL"/>
    </w:rPr>
  </w:style>
  <w:style w:type="paragraph" w:customStyle="1" w:styleId="tytultabeli">
    <w:name w:val="tytul_tabeli"/>
    <w:basedOn w:val="Normalny"/>
    <w:rsid w:val="004278D2"/>
    <w:pPr>
      <w:autoSpaceDE/>
      <w:adjustRightInd/>
      <w:spacing w:after="120" w:line="240" w:lineRule="auto"/>
      <w:jc w:val="center"/>
    </w:pPr>
    <w:rPr>
      <w:rFonts w:eastAsia="Times New Roman" w:cstheme="minorBidi"/>
      <w:color w:val="auto"/>
      <w:sz w:val="20"/>
      <w:szCs w:val="20"/>
    </w:rPr>
  </w:style>
  <w:style w:type="paragraph" w:customStyle="1" w:styleId="Tyturozdziau">
    <w:name w:val="Tytuł rozdziału"/>
    <w:basedOn w:val="Nagwek1"/>
    <w:next w:val="Normalny"/>
    <w:rsid w:val="00DF6AEA"/>
    <w:pPr>
      <w:keepNext/>
      <w:widowControl/>
      <w:tabs>
        <w:tab w:val="clear" w:pos="1469"/>
      </w:tabs>
      <w:suppressAutoHyphens w:val="0"/>
      <w:autoSpaceDE/>
      <w:autoSpaceDN/>
      <w:adjustRightInd/>
      <w:spacing w:before="300" w:after="120" w:line="240" w:lineRule="auto"/>
      <w:jc w:val="center"/>
      <w:textAlignment w:val="auto"/>
    </w:pPr>
    <w:rPr>
      <w:rFonts w:asciiTheme="minorHAnsi" w:eastAsiaTheme="minorHAnsi" w:hAnsiTheme="minorHAnsi" w:cstheme="minorBidi"/>
      <w:b w:val="0"/>
      <w:bCs w:val="0"/>
      <w:caps/>
      <w:color w:val="auto"/>
      <w:kern w:val="0"/>
      <w:shd w:val="clear" w:color="auto" w:fill="auto"/>
      <w:lang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footer" w:uiPriority="0"/>
    <w:lsdException w:name="caption" w:semiHidden="0" w:uiPriority="0" w:unhideWhenUsed="0" w:qFormat="1"/>
    <w:lsdException w:name="annotation reference"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61D2F"/>
    <w:pPr>
      <w:autoSpaceDE w:val="0"/>
      <w:adjustRightInd w:val="0"/>
      <w:spacing w:line="360" w:lineRule="auto"/>
    </w:pPr>
    <w:rPr>
      <w:rFonts w:eastAsia="MS Mincho"/>
      <w:color w:val="000000"/>
      <w:sz w:val="24"/>
      <w:szCs w:val="24"/>
      <w:lang w:val="en-US"/>
    </w:rPr>
  </w:style>
  <w:style w:type="paragraph" w:styleId="Nagwek1">
    <w:name w:val="heading 1"/>
    <w:basedOn w:val="Legenda"/>
    <w:link w:val="Nagwek1Znak"/>
    <w:uiPriority w:val="9"/>
    <w:qFormat/>
    <w:rsid w:val="00B61D2F"/>
    <w:pPr>
      <w:outlineLvl w:val="0"/>
    </w:pPr>
  </w:style>
  <w:style w:type="paragraph" w:styleId="Nagwek2">
    <w:name w:val="heading 2"/>
    <w:basedOn w:val="Textbody"/>
    <w:next w:val="Normalny"/>
    <w:link w:val="Nagwek2Znak"/>
    <w:unhideWhenUsed/>
    <w:qFormat/>
    <w:rsid w:val="009B1F47"/>
    <w:pPr>
      <w:tabs>
        <w:tab w:val="left" w:pos="1469"/>
      </w:tabs>
      <w:spacing w:after="0" w:line="360" w:lineRule="auto"/>
      <w:ind w:firstLine="397"/>
      <w:outlineLvl w:val="1"/>
    </w:pPr>
    <w:rPr>
      <w:rFonts w:cs="Times New Roman"/>
      <w:b/>
      <w:bCs/>
      <w:i/>
      <w:shd w:val="clear" w:color="auto" w:fill="FFFFFF"/>
      <w:lang w:val="en-US"/>
    </w:rPr>
  </w:style>
  <w:style w:type="paragraph" w:styleId="Nagwek3">
    <w:name w:val="heading 3"/>
    <w:basedOn w:val="Normalny"/>
    <w:next w:val="Normalny"/>
    <w:link w:val="Nagwek3Znak"/>
    <w:uiPriority w:val="9"/>
    <w:unhideWhenUsed/>
    <w:qFormat/>
    <w:rsid w:val="00A74860"/>
    <w:pPr>
      <w:keepNext/>
      <w:keepLines/>
      <w:spacing w:before="200"/>
      <w:outlineLvl w:val="2"/>
    </w:pPr>
    <w:rPr>
      <w:rFonts w:ascii="Calibri" w:eastAsia="MS Gothic" w:hAnsi="Calibri"/>
      <w:b/>
      <w:bCs/>
      <w:color w:val="4F81BD"/>
    </w:rPr>
  </w:style>
  <w:style w:type="paragraph" w:styleId="Nagwek4">
    <w:name w:val="heading 4"/>
    <w:basedOn w:val="Normalny"/>
    <w:next w:val="Normalny"/>
    <w:link w:val="Nagwek4Znak"/>
    <w:uiPriority w:val="9"/>
    <w:unhideWhenUsed/>
    <w:qFormat/>
    <w:rsid w:val="00A74860"/>
    <w:pPr>
      <w:keepNext/>
      <w:keepLines/>
      <w:spacing w:before="200"/>
      <w:outlineLvl w:val="3"/>
    </w:pPr>
    <w:rPr>
      <w:rFonts w:ascii="Calibri" w:eastAsia="MS Gothic" w:hAnsi="Calibri"/>
      <w:b/>
      <w:bCs/>
      <w:i/>
      <w:iCs/>
      <w:color w:val="4F81BD"/>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2z0">
    <w:name w:val="WW8Num2z0"/>
  </w:style>
  <w:style w:type="character" w:customStyle="1" w:styleId="WW8Num3z0">
    <w:name w:val="WW8Num3z0"/>
  </w:style>
  <w:style w:type="character" w:customStyle="1" w:styleId="WW8Num4z0">
    <w:name w:val="WW8Num4z0"/>
  </w:style>
  <w:style w:type="character" w:customStyle="1" w:styleId="WW8Num5z0">
    <w:name w:val="WW8Num5z0"/>
  </w:style>
  <w:style w:type="character" w:customStyle="1" w:styleId="WW8Num6z0">
    <w:name w:val="WW8Num6z0"/>
  </w:style>
  <w:style w:type="character" w:customStyle="1" w:styleId="WW8Num7z0">
    <w:name w:val="WW8Num7z0"/>
  </w:style>
  <w:style w:type="character" w:customStyle="1" w:styleId="WW8Num8z0">
    <w:name w:val="WW8Num8z0"/>
  </w:style>
  <w:style w:type="character" w:customStyle="1" w:styleId="WW8Num9z0">
    <w:name w:val="WW8Num9z0"/>
  </w:style>
  <w:style w:type="character" w:customStyle="1" w:styleId="WW8Num10z0">
    <w:name w:val="WW8Num10z0"/>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3z0">
    <w:name w:val="WW8Num13z0"/>
  </w:style>
  <w:style w:type="character" w:customStyle="1" w:styleId="WW8Num14z0">
    <w:name w:val="WW8Num14z0"/>
  </w:style>
  <w:style w:type="character" w:customStyle="1" w:styleId="WW8Num15z0">
    <w:name w:val="WW8Num15z0"/>
  </w:style>
  <w:style w:type="character" w:customStyle="1" w:styleId="Domylnaczcionkaakapitu1">
    <w:name w:val="Domyślna czcionka akapitu1"/>
  </w:style>
  <w:style w:type="character" w:styleId="Hipercze">
    <w:name w:val="Hyperlink"/>
    <w:uiPriority w:val="99"/>
    <w:rPr>
      <w:u w:val="single"/>
    </w:rPr>
  </w:style>
  <w:style w:type="paragraph" w:customStyle="1" w:styleId="Heading">
    <w:name w:val="Heading"/>
    <w:basedOn w:val="Normalny"/>
    <w:next w:val="Tekstpodstawowy"/>
    <w:pPr>
      <w:keepNext/>
      <w:spacing w:before="240" w:after="120"/>
    </w:pPr>
  </w:style>
  <w:style w:type="paragraph" w:styleId="Tekstpodstawowy">
    <w:name w:val="Body Text"/>
    <w:basedOn w:val="Normalny"/>
    <w:pPr>
      <w:spacing w:after="120"/>
    </w:pPr>
  </w:style>
  <w:style w:type="paragraph" w:styleId="Lista">
    <w:name w:val="List"/>
    <w:basedOn w:val="Tekstpodstawowy"/>
    <w:rPr>
      <w:rFonts w:cs="Arial Unicode MS"/>
    </w:rPr>
  </w:style>
  <w:style w:type="paragraph" w:styleId="Legenda">
    <w:name w:val="caption"/>
    <w:basedOn w:val="Nagwek2"/>
    <w:qFormat/>
    <w:rsid w:val="00675A8C"/>
    <w:pPr>
      <w:ind w:firstLine="0"/>
    </w:pPr>
    <w:rPr>
      <w:i w:val="0"/>
    </w:rPr>
  </w:style>
  <w:style w:type="paragraph" w:customStyle="1" w:styleId="Index">
    <w:name w:val="Index"/>
    <w:basedOn w:val="Normalny"/>
    <w:pPr>
      <w:suppressLineNumbers/>
    </w:pPr>
    <w:rPr>
      <w:rFonts w:cs="FreeSans"/>
    </w:rPr>
  </w:style>
  <w:style w:type="paragraph" w:customStyle="1" w:styleId="Nagwek10">
    <w:name w:val="Nagłówek1"/>
    <w:basedOn w:val="Normalny"/>
    <w:next w:val="Tekstpodstawowy"/>
    <w:pPr>
      <w:keepNext/>
      <w:spacing w:before="240" w:after="120"/>
    </w:pPr>
  </w:style>
  <w:style w:type="paragraph" w:customStyle="1" w:styleId="Podpis1">
    <w:name w:val="Podpis1"/>
    <w:basedOn w:val="Normalny"/>
    <w:pPr>
      <w:suppressLineNumbers/>
      <w:spacing w:before="120" w:after="120"/>
    </w:pPr>
  </w:style>
  <w:style w:type="paragraph" w:customStyle="1" w:styleId="Indeks">
    <w:name w:val="Indeks"/>
    <w:basedOn w:val="Normalny"/>
    <w:pPr>
      <w:suppressLineNumbers/>
    </w:pPr>
    <w:rPr>
      <w:rFonts w:cs="Arial Unicode MS"/>
    </w:rPr>
  </w:style>
  <w:style w:type="paragraph" w:customStyle="1" w:styleId="Nagwekistopka">
    <w:name w:val="Nagłówek i stopka"/>
    <w:rPr>
      <w:lang w:val="cs-CZ"/>
    </w:rPr>
  </w:style>
  <w:style w:type="paragraph" w:customStyle="1" w:styleId="Akapitzlist1">
    <w:name w:val="Akapit z listą1"/>
    <w:pPr>
      <w:pBdr>
        <w:top w:val="none" w:sz="0" w:space="0" w:color="000000"/>
        <w:left w:val="none" w:sz="0" w:space="0" w:color="000000"/>
        <w:bottom w:val="none" w:sz="0" w:space="0" w:color="000000"/>
        <w:right w:val="none" w:sz="0" w:space="0" w:color="000000"/>
      </w:pBdr>
      <w:spacing w:line="360" w:lineRule="auto"/>
      <w:ind w:left="720"/>
    </w:pPr>
    <w:rPr>
      <w:lang w:val="cs-CZ"/>
    </w:rPr>
  </w:style>
  <w:style w:type="paragraph" w:styleId="Stopka">
    <w:name w:val="footer"/>
    <w:basedOn w:val="Normalny"/>
    <w:pPr>
      <w:suppressLineNumbers/>
      <w:tabs>
        <w:tab w:val="center" w:pos="4819"/>
        <w:tab w:val="right" w:pos="9638"/>
      </w:tabs>
    </w:pPr>
  </w:style>
  <w:style w:type="paragraph" w:styleId="Nagwek">
    <w:name w:val="header"/>
    <w:basedOn w:val="Normalny"/>
    <w:pPr>
      <w:suppressLineNumbers/>
      <w:tabs>
        <w:tab w:val="center" w:pos="4819"/>
        <w:tab w:val="right" w:pos="9638"/>
      </w:tabs>
    </w:pPr>
  </w:style>
  <w:style w:type="paragraph" w:styleId="Tekstdymka">
    <w:name w:val="Balloon Text"/>
    <w:basedOn w:val="Normalny"/>
    <w:link w:val="TekstdymkaZnak"/>
    <w:uiPriority w:val="99"/>
    <w:semiHidden/>
    <w:unhideWhenUsed/>
    <w:rsid w:val="00BA1DDD"/>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BA1DDD"/>
    <w:rPr>
      <w:rFonts w:ascii="Lucida Grande CE" w:hAnsi="Lucida Grande CE"/>
      <w:sz w:val="18"/>
      <w:szCs w:val="18"/>
    </w:rPr>
  </w:style>
  <w:style w:type="character" w:customStyle="1" w:styleId="FontStyle54">
    <w:name w:val="Font Style54"/>
    <w:rsid w:val="00153665"/>
    <w:rPr>
      <w:rFonts w:ascii="Times New Roman" w:hAnsi="Times New Roman" w:cs="Times New Roman"/>
      <w:sz w:val="22"/>
      <w:szCs w:val="22"/>
      <w:lang w:val="en-US" w:eastAsia="en-US"/>
    </w:rPr>
  </w:style>
  <w:style w:type="character" w:customStyle="1" w:styleId="FontStyle51">
    <w:name w:val="Font Style51"/>
    <w:rsid w:val="00153665"/>
    <w:rPr>
      <w:rFonts w:ascii="Arial" w:hAnsi="Arial" w:cs="Arial"/>
      <w:sz w:val="22"/>
      <w:szCs w:val="22"/>
      <w:lang w:val="en-US" w:eastAsia="en-US"/>
    </w:rPr>
  </w:style>
  <w:style w:type="character" w:customStyle="1" w:styleId="FontStyle47">
    <w:name w:val="Font Style47"/>
    <w:rsid w:val="00153665"/>
    <w:rPr>
      <w:rFonts w:ascii="Arial" w:hAnsi="Arial" w:cs="Arial"/>
      <w:b/>
      <w:bCs/>
      <w:sz w:val="20"/>
      <w:szCs w:val="20"/>
      <w:lang w:val="en-US" w:eastAsia="en-US"/>
    </w:rPr>
  </w:style>
  <w:style w:type="character" w:customStyle="1" w:styleId="FontStyle59">
    <w:name w:val="Font Style59"/>
    <w:rsid w:val="00153665"/>
    <w:rPr>
      <w:rFonts w:ascii="Arial" w:hAnsi="Arial" w:cs="Arial"/>
      <w:b/>
      <w:bCs/>
      <w:sz w:val="16"/>
      <w:szCs w:val="16"/>
      <w:lang w:val="en-US" w:eastAsia="en-US"/>
    </w:rPr>
  </w:style>
  <w:style w:type="character" w:customStyle="1" w:styleId="FontStyle61">
    <w:name w:val="Font Style61"/>
    <w:rsid w:val="00153665"/>
    <w:rPr>
      <w:rFonts w:ascii="Microsoft Sans Serif" w:hAnsi="Microsoft Sans Serif" w:cs="Microsoft Sans Serif"/>
      <w:sz w:val="22"/>
      <w:szCs w:val="22"/>
      <w:lang w:val="en-US" w:eastAsia="en-US"/>
    </w:rPr>
  </w:style>
  <w:style w:type="character" w:customStyle="1" w:styleId="FontStyle60">
    <w:name w:val="Font Style60"/>
    <w:rsid w:val="00153665"/>
    <w:rPr>
      <w:rFonts w:ascii="Franklin Gothic Medium" w:hAnsi="Franklin Gothic Medium" w:cs="Franklin Gothic Medium"/>
      <w:b/>
      <w:bCs/>
      <w:sz w:val="24"/>
      <w:szCs w:val="24"/>
      <w:lang w:val="en-US" w:eastAsia="en-US"/>
    </w:rPr>
  </w:style>
  <w:style w:type="paragraph" w:customStyle="1" w:styleId="Style36">
    <w:name w:val="Style36"/>
    <w:basedOn w:val="Normalny"/>
    <w:rsid w:val="00153665"/>
    <w:pPr>
      <w:widowControl w:val="0"/>
      <w:suppressAutoHyphens/>
      <w:spacing w:line="276" w:lineRule="exact"/>
      <w:ind w:firstLine="720"/>
      <w:jc w:val="both"/>
    </w:pPr>
    <w:rPr>
      <w:rFonts w:eastAsia="SimSun" w:cs="Mangal"/>
      <w:kern w:val="1"/>
      <w:u w:color="000000"/>
      <w:lang w:eastAsia="en-US" w:bidi="hi-IN"/>
    </w:rPr>
  </w:style>
  <w:style w:type="paragraph" w:customStyle="1" w:styleId="Style10">
    <w:name w:val="Style10"/>
    <w:basedOn w:val="Normalny"/>
    <w:rsid w:val="00153665"/>
    <w:pPr>
      <w:widowControl w:val="0"/>
      <w:spacing w:line="269" w:lineRule="exact"/>
      <w:jc w:val="center"/>
    </w:pPr>
    <w:rPr>
      <w:rFonts w:ascii="Arial" w:hAnsi="Arial"/>
      <w:kern w:val="1"/>
      <w:u w:color="000000"/>
      <w:lang w:eastAsia="en-US"/>
    </w:rPr>
  </w:style>
  <w:style w:type="paragraph" w:customStyle="1" w:styleId="Style40">
    <w:name w:val="Style40"/>
    <w:basedOn w:val="Normalny"/>
    <w:rsid w:val="00153665"/>
    <w:pPr>
      <w:widowControl w:val="0"/>
      <w:spacing w:line="240" w:lineRule="auto"/>
    </w:pPr>
    <w:rPr>
      <w:rFonts w:ascii="Arial" w:hAnsi="Arial"/>
      <w:kern w:val="1"/>
      <w:u w:color="000000"/>
      <w:lang w:eastAsia="en-US"/>
    </w:rPr>
  </w:style>
  <w:style w:type="paragraph" w:customStyle="1" w:styleId="Style34">
    <w:name w:val="Style34"/>
    <w:basedOn w:val="Normalny"/>
    <w:rsid w:val="00153665"/>
    <w:pPr>
      <w:widowControl w:val="0"/>
      <w:spacing w:line="254" w:lineRule="exact"/>
      <w:jc w:val="center"/>
    </w:pPr>
    <w:rPr>
      <w:rFonts w:ascii="Arial" w:hAnsi="Arial"/>
      <w:kern w:val="1"/>
      <w:u w:color="000000"/>
      <w:lang w:eastAsia="en-US"/>
    </w:rPr>
  </w:style>
  <w:style w:type="paragraph" w:customStyle="1" w:styleId="Style24">
    <w:name w:val="Style24"/>
    <w:basedOn w:val="Normalny"/>
    <w:rsid w:val="00153665"/>
    <w:pPr>
      <w:widowControl w:val="0"/>
      <w:spacing w:line="240" w:lineRule="auto"/>
    </w:pPr>
    <w:rPr>
      <w:rFonts w:ascii="Arial" w:hAnsi="Arial"/>
      <w:kern w:val="1"/>
      <w:u w:color="000000"/>
      <w:lang w:eastAsia="en-US"/>
    </w:rPr>
  </w:style>
  <w:style w:type="paragraph" w:customStyle="1" w:styleId="Style33">
    <w:name w:val="Style33"/>
    <w:basedOn w:val="Normalny"/>
    <w:rsid w:val="00153665"/>
    <w:pPr>
      <w:widowControl w:val="0"/>
      <w:spacing w:line="240" w:lineRule="auto"/>
    </w:pPr>
    <w:rPr>
      <w:rFonts w:ascii="Arial" w:hAnsi="Arial"/>
      <w:kern w:val="1"/>
      <w:u w:color="000000"/>
      <w:lang w:eastAsia="en-US"/>
    </w:rPr>
  </w:style>
  <w:style w:type="paragraph" w:styleId="NormalnyWeb">
    <w:name w:val="Normal (Web)"/>
    <w:basedOn w:val="Normalny"/>
    <w:uiPriority w:val="99"/>
    <w:unhideWhenUsed/>
    <w:rsid w:val="0086315E"/>
    <w:pPr>
      <w:spacing w:before="100" w:beforeAutospacing="1" w:after="100" w:afterAutospacing="1" w:line="240" w:lineRule="auto"/>
    </w:pPr>
    <w:rPr>
      <w:rFonts w:ascii="Times" w:hAnsi="Times"/>
    </w:rPr>
  </w:style>
  <w:style w:type="character" w:customStyle="1" w:styleId="alt-edited">
    <w:name w:val="alt-edited"/>
    <w:rsid w:val="00D7318F"/>
  </w:style>
  <w:style w:type="paragraph" w:customStyle="1" w:styleId="Bibliografia2">
    <w:name w:val="Bibliografia2"/>
    <w:rsid w:val="00FB56AD"/>
    <w:pPr>
      <w:pBdr>
        <w:top w:val="nil"/>
        <w:left w:val="nil"/>
        <w:bottom w:val="nil"/>
        <w:right w:val="nil"/>
        <w:between w:val="nil"/>
        <w:bar w:val="nil"/>
      </w:pBdr>
      <w:spacing w:line="480" w:lineRule="auto"/>
      <w:ind w:left="720" w:hanging="720"/>
    </w:pPr>
    <w:rPr>
      <w:rFonts w:eastAsia="Arial Unicode MS" w:hAnsi="Arial Unicode MS" w:cs="Arial Unicode MS"/>
      <w:color w:val="000000"/>
      <w:kern w:val="1"/>
      <w:sz w:val="24"/>
      <w:szCs w:val="24"/>
      <w:u w:color="000000"/>
      <w:bdr w:val="nil"/>
      <w:lang w:val="en-US"/>
    </w:rPr>
  </w:style>
  <w:style w:type="character" w:customStyle="1" w:styleId="Hyperlink0">
    <w:name w:val="Hyperlink.0"/>
    <w:rsid w:val="00FB56AD"/>
    <w:rPr>
      <w:color w:val="000000"/>
      <w:u w:val="single" w:color="0432FE"/>
    </w:rPr>
  </w:style>
  <w:style w:type="character" w:styleId="Uwydatnienie">
    <w:name w:val="Emphasis"/>
    <w:uiPriority w:val="20"/>
    <w:qFormat/>
    <w:rsid w:val="00B21F1C"/>
    <w:rPr>
      <w:i/>
      <w:iCs/>
    </w:rPr>
  </w:style>
  <w:style w:type="character" w:styleId="Numerstrony">
    <w:name w:val="page number"/>
    <w:basedOn w:val="Domylnaczcionkaakapitu"/>
    <w:uiPriority w:val="99"/>
    <w:semiHidden/>
    <w:unhideWhenUsed/>
    <w:rsid w:val="001B0A9C"/>
  </w:style>
  <w:style w:type="character" w:customStyle="1" w:styleId="st">
    <w:name w:val="st"/>
    <w:basedOn w:val="Domylnaczcionkaakapitu"/>
    <w:rsid w:val="009C4307"/>
  </w:style>
  <w:style w:type="paragraph" w:styleId="Poprawka">
    <w:name w:val="Revision"/>
    <w:hidden/>
    <w:uiPriority w:val="99"/>
    <w:semiHidden/>
    <w:rsid w:val="00BF24A7"/>
    <w:rPr>
      <w:lang w:val="cs-CZ"/>
    </w:rPr>
  </w:style>
  <w:style w:type="character" w:styleId="Odwoaniedokomentarza">
    <w:name w:val="annotation reference"/>
    <w:uiPriority w:val="99"/>
    <w:semiHidden/>
    <w:unhideWhenUsed/>
    <w:qFormat/>
    <w:rsid w:val="00EE3A9B"/>
    <w:rPr>
      <w:sz w:val="18"/>
      <w:szCs w:val="18"/>
    </w:rPr>
  </w:style>
  <w:style w:type="paragraph" w:styleId="Tekstkomentarza">
    <w:name w:val="annotation text"/>
    <w:basedOn w:val="Normalny"/>
    <w:link w:val="TekstkomentarzaZnak"/>
    <w:uiPriority w:val="99"/>
    <w:semiHidden/>
    <w:unhideWhenUsed/>
    <w:qFormat/>
    <w:rsid w:val="00EE3A9B"/>
    <w:pPr>
      <w:spacing w:line="240" w:lineRule="auto"/>
    </w:pPr>
  </w:style>
  <w:style w:type="character" w:customStyle="1" w:styleId="TekstkomentarzaZnak">
    <w:name w:val="Tekst komentarza Znak"/>
    <w:link w:val="Tekstkomentarza"/>
    <w:uiPriority w:val="99"/>
    <w:semiHidden/>
    <w:qFormat/>
    <w:rsid w:val="00EE3A9B"/>
    <w:rPr>
      <w:sz w:val="24"/>
      <w:szCs w:val="24"/>
    </w:rPr>
  </w:style>
  <w:style w:type="paragraph" w:styleId="Tematkomentarza">
    <w:name w:val="annotation subject"/>
    <w:basedOn w:val="Tekstkomentarza"/>
    <w:next w:val="Tekstkomentarza"/>
    <w:link w:val="TematkomentarzaZnak"/>
    <w:uiPriority w:val="99"/>
    <w:semiHidden/>
    <w:unhideWhenUsed/>
    <w:rsid w:val="00EE3A9B"/>
    <w:rPr>
      <w:b/>
      <w:bCs/>
      <w:sz w:val="20"/>
      <w:szCs w:val="20"/>
    </w:rPr>
  </w:style>
  <w:style w:type="character" w:customStyle="1" w:styleId="TematkomentarzaZnak">
    <w:name w:val="Temat komentarza Znak"/>
    <w:link w:val="Tematkomentarza"/>
    <w:uiPriority w:val="99"/>
    <w:semiHidden/>
    <w:rsid w:val="00EE3A9B"/>
    <w:rPr>
      <w:b/>
      <w:bCs/>
      <w:sz w:val="24"/>
      <w:szCs w:val="24"/>
    </w:rPr>
  </w:style>
  <w:style w:type="table" w:styleId="Tabela-Siatka">
    <w:name w:val="Table Grid"/>
    <w:basedOn w:val="Standardowy"/>
    <w:uiPriority w:val="59"/>
    <w:rsid w:val="00CE2C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Jasnecieniowanie">
    <w:name w:val="Light Shading"/>
    <w:basedOn w:val="Standardowy"/>
    <w:uiPriority w:val="60"/>
    <w:rsid w:val="00CE2CF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Default">
    <w:name w:val="Default"/>
    <w:rsid w:val="00BB1587"/>
    <w:pPr>
      <w:autoSpaceDE w:val="0"/>
      <w:autoSpaceDN w:val="0"/>
      <w:adjustRightInd w:val="0"/>
    </w:pPr>
    <w:rPr>
      <w:rFonts w:ascii="Montserrat" w:hAnsi="Montserrat" w:cs="Montserrat"/>
      <w:color w:val="000000"/>
      <w:sz w:val="24"/>
      <w:szCs w:val="24"/>
    </w:rPr>
  </w:style>
  <w:style w:type="character" w:customStyle="1" w:styleId="shorttext">
    <w:name w:val="short_text"/>
    <w:qFormat/>
    <w:rsid w:val="00174FC3"/>
  </w:style>
  <w:style w:type="paragraph" w:customStyle="1" w:styleId="Style6">
    <w:name w:val="Style6"/>
    <w:basedOn w:val="Normalny"/>
    <w:rsid w:val="00B375C4"/>
    <w:pPr>
      <w:widowControl w:val="0"/>
      <w:suppressAutoHyphens/>
      <w:spacing w:line="276" w:lineRule="exact"/>
      <w:ind w:hanging="336"/>
      <w:jc w:val="both"/>
    </w:pPr>
    <w:rPr>
      <w:rFonts w:eastAsia="SimSun" w:cs="Mangal"/>
      <w:kern w:val="2"/>
      <w:lang w:eastAsia="en-US" w:bidi="hi-IN"/>
    </w:rPr>
  </w:style>
  <w:style w:type="character" w:customStyle="1" w:styleId="FontStyle56">
    <w:name w:val="Font Style56"/>
    <w:rsid w:val="00B375C4"/>
    <w:rPr>
      <w:rFonts w:ascii="Times New Roman" w:hAnsi="Times New Roman" w:cs="Times New Roman" w:hint="default"/>
      <w:i/>
      <w:iCs/>
      <w:sz w:val="22"/>
      <w:szCs w:val="22"/>
      <w:lang w:val="en-US" w:eastAsia="en-US"/>
    </w:rPr>
  </w:style>
  <w:style w:type="character" w:styleId="Tytuksiki">
    <w:name w:val="Book Title"/>
    <w:aliases w:val="Naglowek2"/>
    <w:uiPriority w:val="33"/>
    <w:qFormat/>
    <w:rsid w:val="004416A6"/>
    <w:rPr>
      <w:rFonts w:ascii="Times New Roman" w:hAnsi="Times New Roman" w:cs="Times New Roman" w:hint="default"/>
      <w:b w:val="0"/>
      <w:bCs w:val="0"/>
      <w:i w:val="0"/>
      <w:iCs w:val="0"/>
      <w:caps w:val="0"/>
      <w:smallCaps w:val="0"/>
      <w:strike w:val="0"/>
      <w:dstrike w:val="0"/>
      <w:vanish w:val="0"/>
      <w:webHidden w:val="0"/>
      <w:color w:val="auto"/>
      <w:spacing w:val="5"/>
      <w:kern w:val="0"/>
      <w:sz w:val="24"/>
      <w:u w:val="none"/>
      <w:effect w:val="none"/>
      <w:vertAlign w:val="baseline"/>
      <w:specVanish w:val="0"/>
    </w:rPr>
  </w:style>
  <w:style w:type="paragraph" w:customStyle="1" w:styleId="WW-Domylnie">
    <w:name w:val="WW-Domyślnie"/>
    <w:uiPriority w:val="99"/>
    <w:rsid w:val="00F14761"/>
    <w:pPr>
      <w:suppressAutoHyphens/>
      <w:spacing w:line="360" w:lineRule="auto"/>
    </w:pPr>
    <w:rPr>
      <w:rFonts w:ascii="Calibri" w:eastAsia="Calibri" w:hAnsi="Calibri" w:cs="Calibri"/>
      <w:color w:val="000000"/>
      <w:kern w:val="1"/>
      <w:sz w:val="24"/>
      <w:szCs w:val="24"/>
      <w:u w:color="000000"/>
      <w:lang w:val="en-US"/>
    </w:rPr>
  </w:style>
  <w:style w:type="character" w:customStyle="1" w:styleId="Nagwek1Znak">
    <w:name w:val="Nagłówek 1 Znak"/>
    <w:link w:val="Nagwek1"/>
    <w:uiPriority w:val="9"/>
    <w:rsid w:val="00B61D2F"/>
    <w:rPr>
      <w:rFonts w:eastAsia="SimSun"/>
      <w:b/>
      <w:bCs/>
      <w:color w:val="000000"/>
      <w:kern w:val="3"/>
      <w:sz w:val="24"/>
      <w:szCs w:val="24"/>
      <w:lang w:val="en-US" w:eastAsia="zh-CN" w:bidi="hi-IN"/>
    </w:rPr>
  </w:style>
  <w:style w:type="character" w:customStyle="1" w:styleId="Nagwek2Znak">
    <w:name w:val="Nagłówek 2 Znak"/>
    <w:link w:val="Nagwek2"/>
    <w:rsid w:val="009B1F47"/>
    <w:rPr>
      <w:rFonts w:eastAsia="SimSun"/>
      <w:b/>
      <w:bCs/>
      <w:i/>
      <w:color w:val="000000"/>
      <w:kern w:val="3"/>
      <w:sz w:val="24"/>
      <w:szCs w:val="24"/>
      <w:lang w:val="en-US" w:eastAsia="zh-CN" w:bidi="hi-IN"/>
    </w:rPr>
  </w:style>
  <w:style w:type="character" w:customStyle="1" w:styleId="mw-headline">
    <w:name w:val="mw-headline"/>
    <w:basedOn w:val="Domylnaczcionkaakapitu"/>
    <w:rsid w:val="00835653"/>
  </w:style>
  <w:style w:type="character" w:customStyle="1" w:styleId="mwe-math-mathml-inline">
    <w:name w:val="mwe-math-mathml-inline"/>
    <w:basedOn w:val="Domylnaczcionkaakapitu"/>
    <w:rsid w:val="00835653"/>
  </w:style>
  <w:style w:type="character" w:customStyle="1" w:styleId="mjx-char">
    <w:name w:val="mjx-char"/>
    <w:basedOn w:val="Domylnaczcionkaakapitu"/>
    <w:rsid w:val="00034CD7"/>
  </w:style>
  <w:style w:type="character" w:customStyle="1" w:styleId="mi">
    <w:name w:val="mi"/>
    <w:basedOn w:val="Domylnaczcionkaakapitu"/>
    <w:rsid w:val="003238A3"/>
  </w:style>
  <w:style w:type="character" w:customStyle="1" w:styleId="mn">
    <w:name w:val="mn"/>
    <w:basedOn w:val="Domylnaczcionkaakapitu"/>
    <w:rsid w:val="003238A3"/>
  </w:style>
  <w:style w:type="character" w:customStyle="1" w:styleId="mo">
    <w:name w:val="mo"/>
    <w:basedOn w:val="Domylnaczcionkaakapitu"/>
    <w:rsid w:val="003238A3"/>
  </w:style>
  <w:style w:type="character" w:customStyle="1" w:styleId="jlqj4b">
    <w:name w:val="jlqj4b"/>
    <w:basedOn w:val="Domylnaczcionkaakapitu"/>
    <w:rsid w:val="00C309C7"/>
  </w:style>
  <w:style w:type="character" w:customStyle="1" w:styleId="Nagwek3Znak">
    <w:name w:val="Nagłówek 3 Znak"/>
    <w:link w:val="Nagwek3"/>
    <w:uiPriority w:val="9"/>
    <w:rsid w:val="00A74860"/>
    <w:rPr>
      <w:rFonts w:ascii="Calibri" w:eastAsia="MS Gothic" w:hAnsi="Calibri" w:cs="Times New Roman"/>
      <w:b/>
      <w:bCs/>
      <w:color w:val="4F81BD"/>
    </w:rPr>
  </w:style>
  <w:style w:type="character" w:customStyle="1" w:styleId="Nagwek4Znak">
    <w:name w:val="Nagłówek 4 Znak"/>
    <w:link w:val="Nagwek4"/>
    <w:uiPriority w:val="9"/>
    <w:rsid w:val="00A74860"/>
    <w:rPr>
      <w:rFonts w:ascii="Calibri" w:eastAsia="MS Gothic" w:hAnsi="Calibri" w:cs="Times New Roman"/>
      <w:b/>
      <w:bCs/>
      <w:i/>
      <w:iCs/>
      <w:color w:val="4F81BD"/>
    </w:rPr>
  </w:style>
  <w:style w:type="paragraph" w:customStyle="1" w:styleId="Nagwek41">
    <w:name w:val="Nagłówek 41"/>
    <w:rsid w:val="00A74860"/>
    <w:pPr>
      <w:suppressAutoHyphens/>
    </w:pPr>
    <w:rPr>
      <w:color w:val="000000"/>
      <w:kern w:val="1"/>
      <w:u w:color="000000"/>
      <w:lang w:val="en-US"/>
    </w:rPr>
  </w:style>
  <w:style w:type="character" w:customStyle="1" w:styleId="a">
    <w:name w:val="a"/>
    <w:basedOn w:val="Domylnaczcionkaakapitu"/>
    <w:rsid w:val="00A74860"/>
  </w:style>
  <w:style w:type="character" w:customStyle="1" w:styleId="mtext">
    <w:name w:val="mtext"/>
    <w:basedOn w:val="Domylnaczcionkaakapitu"/>
    <w:rsid w:val="00A74860"/>
  </w:style>
  <w:style w:type="character" w:styleId="UyteHipercze">
    <w:name w:val="FollowedHyperlink"/>
    <w:uiPriority w:val="99"/>
    <w:semiHidden/>
    <w:unhideWhenUsed/>
    <w:rsid w:val="002E1D42"/>
    <w:rPr>
      <w:color w:val="800080"/>
      <w:u w:val="single"/>
    </w:rPr>
  </w:style>
  <w:style w:type="character" w:customStyle="1" w:styleId="acopre">
    <w:name w:val="acopre"/>
    <w:basedOn w:val="Domylnaczcionkaakapitu"/>
    <w:rsid w:val="004438F5"/>
  </w:style>
  <w:style w:type="character" w:customStyle="1" w:styleId="hgkelc">
    <w:name w:val="hgkelc"/>
    <w:basedOn w:val="Domylnaczcionkaakapitu"/>
    <w:rsid w:val="004438F5"/>
  </w:style>
  <w:style w:type="paragraph" w:styleId="Akapitzlist">
    <w:name w:val="List Paragraph"/>
    <w:basedOn w:val="Normalny"/>
    <w:uiPriority w:val="34"/>
    <w:qFormat/>
    <w:rsid w:val="004438F5"/>
    <w:pPr>
      <w:ind w:left="720"/>
      <w:contextualSpacing/>
    </w:pPr>
  </w:style>
  <w:style w:type="character" w:styleId="Pogrubienie">
    <w:name w:val="Strong"/>
    <w:uiPriority w:val="22"/>
    <w:qFormat/>
    <w:rsid w:val="005A127A"/>
    <w:rPr>
      <w:b/>
      <w:bCs/>
    </w:rPr>
  </w:style>
  <w:style w:type="character" w:customStyle="1" w:styleId="viiyi">
    <w:name w:val="viiyi"/>
    <w:basedOn w:val="Domylnaczcionkaakapitu"/>
    <w:rsid w:val="00D810CF"/>
  </w:style>
  <w:style w:type="paragraph" w:customStyle="1" w:styleId="Textbody">
    <w:name w:val="Text body"/>
    <w:basedOn w:val="Normalny"/>
    <w:uiPriority w:val="99"/>
    <w:rsid w:val="005D59F6"/>
    <w:pPr>
      <w:widowControl w:val="0"/>
      <w:suppressAutoHyphens/>
      <w:autoSpaceDN w:val="0"/>
      <w:spacing w:after="120" w:line="240" w:lineRule="auto"/>
      <w:textAlignment w:val="baseline"/>
    </w:pPr>
    <w:rPr>
      <w:rFonts w:eastAsia="SimSun" w:cs="Mangal"/>
      <w:kern w:val="3"/>
      <w:lang w:val="pl-PL" w:eastAsia="zh-CN" w:bidi="hi-IN"/>
    </w:rPr>
  </w:style>
  <w:style w:type="paragraph" w:customStyle="1" w:styleId="Newparagraph">
    <w:name w:val="New paragraph"/>
    <w:basedOn w:val="Normalny"/>
    <w:qFormat/>
    <w:rsid w:val="008929D0"/>
    <w:pPr>
      <w:spacing w:line="480" w:lineRule="auto"/>
      <w:ind w:firstLine="720"/>
    </w:pPr>
    <w:rPr>
      <w:lang w:val="en-GB" w:eastAsia="en-GB"/>
    </w:rPr>
  </w:style>
  <w:style w:type="character" w:customStyle="1" w:styleId="title-text">
    <w:name w:val="title-text"/>
    <w:basedOn w:val="Domylnaczcionkaakapitu"/>
    <w:rsid w:val="00E07A81"/>
  </w:style>
  <w:style w:type="character" w:customStyle="1" w:styleId="kgnlhe">
    <w:name w:val="kgnlhe"/>
    <w:basedOn w:val="Domylnaczcionkaakapitu"/>
    <w:rsid w:val="00D00754"/>
  </w:style>
  <w:style w:type="paragraph" w:customStyle="1" w:styleId="c-article-sectionfigure-credit">
    <w:name w:val="c-article-section__figure-credit"/>
    <w:basedOn w:val="Normalny"/>
    <w:rsid w:val="00BF1940"/>
    <w:pPr>
      <w:spacing w:before="100" w:beforeAutospacing="1" w:after="100" w:afterAutospacing="1" w:line="240" w:lineRule="auto"/>
    </w:pPr>
    <w:rPr>
      <w:lang w:val="pl-PL"/>
    </w:rPr>
  </w:style>
  <w:style w:type="paragraph" w:customStyle="1" w:styleId="mb15">
    <w:name w:val="mb15"/>
    <w:basedOn w:val="Normalny"/>
    <w:rsid w:val="002134B6"/>
    <w:pPr>
      <w:spacing w:before="100" w:beforeAutospacing="1" w:after="100" w:afterAutospacing="1" w:line="240" w:lineRule="auto"/>
    </w:pPr>
    <w:rPr>
      <w:lang w:val="pl-PL"/>
    </w:rPr>
  </w:style>
  <w:style w:type="paragraph" w:customStyle="1" w:styleId="mb0">
    <w:name w:val="mb0"/>
    <w:basedOn w:val="Normalny"/>
    <w:rsid w:val="002134B6"/>
    <w:pPr>
      <w:spacing w:before="100" w:beforeAutospacing="1" w:after="100" w:afterAutospacing="1" w:line="240" w:lineRule="auto"/>
    </w:pPr>
    <w:rPr>
      <w:lang w:val="pl-PL"/>
    </w:rPr>
  </w:style>
  <w:style w:type="character" w:customStyle="1" w:styleId="q4iawc">
    <w:name w:val="q4iawc"/>
    <w:basedOn w:val="Domylnaczcionkaakapitu"/>
    <w:rsid w:val="004732FB"/>
  </w:style>
  <w:style w:type="paragraph" w:customStyle="1" w:styleId="Style1">
    <w:name w:val="Style1"/>
    <w:basedOn w:val="Normalny"/>
    <w:qFormat/>
    <w:rsid w:val="001243C3"/>
    <w:pPr>
      <w:spacing w:after="160" w:line="256" w:lineRule="auto"/>
      <w:jc w:val="center"/>
      <w:outlineLvl w:val="0"/>
    </w:pPr>
    <w:rPr>
      <w:rFonts w:eastAsia="Calibri"/>
      <w:b/>
      <w:bCs/>
      <w:color w:val="FF0000"/>
      <w:u w:val="single"/>
      <w:lang w:val="pl-PL" w:eastAsia="en-US"/>
    </w:rPr>
  </w:style>
  <w:style w:type="character" w:customStyle="1" w:styleId="TekstartykuuZnak">
    <w:name w:val="Tekst artykułu Znak"/>
    <w:link w:val="Tekstartykuu"/>
    <w:locked/>
    <w:rsid w:val="00A45B6D"/>
    <w:rPr>
      <w:szCs w:val="24"/>
    </w:rPr>
  </w:style>
  <w:style w:type="paragraph" w:customStyle="1" w:styleId="Tekstartykuu">
    <w:name w:val="Tekst artykułu"/>
    <w:basedOn w:val="Normalny"/>
    <w:link w:val="TekstartykuuZnak"/>
    <w:rsid w:val="00A45B6D"/>
    <w:pPr>
      <w:tabs>
        <w:tab w:val="left" w:pos="340"/>
      </w:tabs>
      <w:autoSpaceDE/>
      <w:adjustRightInd/>
      <w:spacing w:after="160" w:line="256" w:lineRule="auto"/>
      <w:jc w:val="both"/>
    </w:pPr>
    <w:rPr>
      <w:rFonts w:eastAsia="Times New Roman"/>
      <w:color w:val="auto"/>
      <w:sz w:val="20"/>
      <w:lang w:val="pl-PL"/>
    </w:rPr>
  </w:style>
  <w:style w:type="paragraph" w:customStyle="1" w:styleId="tytultabeli">
    <w:name w:val="tytul_tabeli"/>
    <w:basedOn w:val="Normalny"/>
    <w:rsid w:val="004278D2"/>
    <w:pPr>
      <w:autoSpaceDE/>
      <w:adjustRightInd/>
      <w:spacing w:after="120" w:line="240" w:lineRule="auto"/>
      <w:jc w:val="center"/>
    </w:pPr>
    <w:rPr>
      <w:rFonts w:eastAsia="Times New Roman" w:cstheme="minorBidi"/>
      <w:color w:val="auto"/>
      <w:sz w:val="20"/>
      <w:szCs w:val="20"/>
    </w:rPr>
  </w:style>
  <w:style w:type="paragraph" w:customStyle="1" w:styleId="Tyturozdziau">
    <w:name w:val="Tytuł rozdziału"/>
    <w:basedOn w:val="Nagwek1"/>
    <w:next w:val="Normalny"/>
    <w:rsid w:val="00DF6AEA"/>
    <w:pPr>
      <w:keepNext/>
      <w:widowControl/>
      <w:tabs>
        <w:tab w:val="clear" w:pos="1469"/>
      </w:tabs>
      <w:suppressAutoHyphens w:val="0"/>
      <w:autoSpaceDE/>
      <w:autoSpaceDN/>
      <w:adjustRightInd/>
      <w:spacing w:before="300" w:after="120" w:line="240" w:lineRule="auto"/>
      <w:jc w:val="center"/>
      <w:textAlignment w:val="auto"/>
    </w:pPr>
    <w:rPr>
      <w:rFonts w:asciiTheme="minorHAnsi" w:eastAsiaTheme="minorHAnsi" w:hAnsiTheme="minorHAnsi" w:cstheme="minorBidi"/>
      <w:b w:val="0"/>
      <w:bCs w:val="0"/>
      <w:caps/>
      <w:color w:val="auto"/>
      <w:kern w:val="0"/>
      <w:shd w:val="clear" w:color="auto" w:fill="auto"/>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347499">
      <w:bodyDiv w:val="1"/>
      <w:marLeft w:val="0"/>
      <w:marRight w:val="0"/>
      <w:marTop w:val="0"/>
      <w:marBottom w:val="0"/>
      <w:divBdr>
        <w:top w:val="none" w:sz="0" w:space="0" w:color="auto"/>
        <w:left w:val="none" w:sz="0" w:space="0" w:color="auto"/>
        <w:bottom w:val="none" w:sz="0" w:space="0" w:color="auto"/>
        <w:right w:val="none" w:sz="0" w:space="0" w:color="auto"/>
      </w:divBdr>
    </w:div>
    <w:div w:id="86079428">
      <w:bodyDiv w:val="1"/>
      <w:marLeft w:val="0"/>
      <w:marRight w:val="0"/>
      <w:marTop w:val="0"/>
      <w:marBottom w:val="0"/>
      <w:divBdr>
        <w:top w:val="none" w:sz="0" w:space="0" w:color="auto"/>
        <w:left w:val="none" w:sz="0" w:space="0" w:color="auto"/>
        <w:bottom w:val="none" w:sz="0" w:space="0" w:color="auto"/>
        <w:right w:val="none" w:sz="0" w:space="0" w:color="auto"/>
      </w:divBdr>
    </w:div>
    <w:div w:id="110589017">
      <w:bodyDiv w:val="1"/>
      <w:marLeft w:val="0"/>
      <w:marRight w:val="0"/>
      <w:marTop w:val="0"/>
      <w:marBottom w:val="0"/>
      <w:divBdr>
        <w:top w:val="none" w:sz="0" w:space="0" w:color="auto"/>
        <w:left w:val="none" w:sz="0" w:space="0" w:color="auto"/>
        <w:bottom w:val="none" w:sz="0" w:space="0" w:color="auto"/>
        <w:right w:val="none" w:sz="0" w:space="0" w:color="auto"/>
      </w:divBdr>
    </w:div>
    <w:div w:id="165287747">
      <w:bodyDiv w:val="1"/>
      <w:marLeft w:val="0"/>
      <w:marRight w:val="0"/>
      <w:marTop w:val="0"/>
      <w:marBottom w:val="0"/>
      <w:divBdr>
        <w:top w:val="none" w:sz="0" w:space="0" w:color="auto"/>
        <w:left w:val="none" w:sz="0" w:space="0" w:color="auto"/>
        <w:bottom w:val="none" w:sz="0" w:space="0" w:color="auto"/>
        <w:right w:val="none" w:sz="0" w:space="0" w:color="auto"/>
      </w:divBdr>
    </w:div>
    <w:div w:id="199978754">
      <w:bodyDiv w:val="1"/>
      <w:marLeft w:val="0"/>
      <w:marRight w:val="0"/>
      <w:marTop w:val="0"/>
      <w:marBottom w:val="0"/>
      <w:divBdr>
        <w:top w:val="none" w:sz="0" w:space="0" w:color="auto"/>
        <w:left w:val="none" w:sz="0" w:space="0" w:color="auto"/>
        <w:bottom w:val="none" w:sz="0" w:space="0" w:color="auto"/>
        <w:right w:val="none" w:sz="0" w:space="0" w:color="auto"/>
      </w:divBdr>
      <w:divsChild>
        <w:div w:id="555118603">
          <w:marLeft w:val="0"/>
          <w:marRight w:val="0"/>
          <w:marTop w:val="0"/>
          <w:marBottom w:val="0"/>
          <w:divBdr>
            <w:top w:val="none" w:sz="0" w:space="0" w:color="auto"/>
            <w:left w:val="none" w:sz="0" w:space="0" w:color="auto"/>
            <w:bottom w:val="none" w:sz="0" w:space="0" w:color="auto"/>
            <w:right w:val="none" w:sz="0" w:space="0" w:color="auto"/>
          </w:divBdr>
        </w:div>
      </w:divsChild>
    </w:div>
    <w:div w:id="238516715">
      <w:bodyDiv w:val="1"/>
      <w:marLeft w:val="0"/>
      <w:marRight w:val="0"/>
      <w:marTop w:val="0"/>
      <w:marBottom w:val="0"/>
      <w:divBdr>
        <w:top w:val="none" w:sz="0" w:space="0" w:color="auto"/>
        <w:left w:val="none" w:sz="0" w:space="0" w:color="auto"/>
        <w:bottom w:val="none" w:sz="0" w:space="0" w:color="auto"/>
        <w:right w:val="none" w:sz="0" w:space="0" w:color="auto"/>
      </w:divBdr>
    </w:div>
    <w:div w:id="308437835">
      <w:bodyDiv w:val="1"/>
      <w:marLeft w:val="0"/>
      <w:marRight w:val="0"/>
      <w:marTop w:val="0"/>
      <w:marBottom w:val="0"/>
      <w:divBdr>
        <w:top w:val="none" w:sz="0" w:space="0" w:color="auto"/>
        <w:left w:val="none" w:sz="0" w:space="0" w:color="auto"/>
        <w:bottom w:val="none" w:sz="0" w:space="0" w:color="auto"/>
        <w:right w:val="none" w:sz="0" w:space="0" w:color="auto"/>
      </w:divBdr>
    </w:div>
    <w:div w:id="380057662">
      <w:bodyDiv w:val="1"/>
      <w:marLeft w:val="0"/>
      <w:marRight w:val="0"/>
      <w:marTop w:val="0"/>
      <w:marBottom w:val="0"/>
      <w:divBdr>
        <w:top w:val="none" w:sz="0" w:space="0" w:color="auto"/>
        <w:left w:val="none" w:sz="0" w:space="0" w:color="auto"/>
        <w:bottom w:val="none" w:sz="0" w:space="0" w:color="auto"/>
        <w:right w:val="none" w:sz="0" w:space="0" w:color="auto"/>
      </w:divBdr>
    </w:div>
    <w:div w:id="381489886">
      <w:bodyDiv w:val="1"/>
      <w:marLeft w:val="0"/>
      <w:marRight w:val="0"/>
      <w:marTop w:val="0"/>
      <w:marBottom w:val="0"/>
      <w:divBdr>
        <w:top w:val="none" w:sz="0" w:space="0" w:color="auto"/>
        <w:left w:val="none" w:sz="0" w:space="0" w:color="auto"/>
        <w:bottom w:val="none" w:sz="0" w:space="0" w:color="auto"/>
        <w:right w:val="none" w:sz="0" w:space="0" w:color="auto"/>
      </w:divBdr>
    </w:div>
    <w:div w:id="397175203">
      <w:bodyDiv w:val="1"/>
      <w:marLeft w:val="0"/>
      <w:marRight w:val="0"/>
      <w:marTop w:val="0"/>
      <w:marBottom w:val="0"/>
      <w:divBdr>
        <w:top w:val="none" w:sz="0" w:space="0" w:color="auto"/>
        <w:left w:val="none" w:sz="0" w:space="0" w:color="auto"/>
        <w:bottom w:val="none" w:sz="0" w:space="0" w:color="auto"/>
        <w:right w:val="none" w:sz="0" w:space="0" w:color="auto"/>
      </w:divBdr>
    </w:div>
    <w:div w:id="412821469">
      <w:bodyDiv w:val="1"/>
      <w:marLeft w:val="0"/>
      <w:marRight w:val="0"/>
      <w:marTop w:val="0"/>
      <w:marBottom w:val="0"/>
      <w:divBdr>
        <w:top w:val="none" w:sz="0" w:space="0" w:color="auto"/>
        <w:left w:val="none" w:sz="0" w:space="0" w:color="auto"/>
        <w:bottom w:val="none" w:sz="0" w:space="0" w:color="auto"/>
        <w:right w:val="none" w:sz="0" w:space="0" w:color="auto"/>
      </w:divBdr>
    </w:div>
    <w:div w:id="464659547">
      <w:bodyDiv w:val="1"/>
      <w:marLeft w:val="0"/>
      <w:marRight w:val="0"/>
      <w:marTop w:val="0"/>
      <w:marBottom w:val="0"/>
      <w:divBdr>
        <w:top w:val="none" w:sz="0" w:space="0" w:color="auto"/>
        <w:left w:val="none" w:sz="0" w:space="0" w:color="auto"/>
        <w:bottom w:val="none" w:sz="0" w:space="0" w:color="auto"/>
        <w:right w:val="none" w:sz="0" w:space="0" w:color="auto"/>
      </w:divBdr>
    </w:div>
    <w:div w:id="482966205">
      <w:bodyDiv w:val="1"/>
      <w:marLeft w:val="0"/>
      <w:marRight w:val="0"/>
      <w:marTop w:val="0"/>
      <w:marBottom w:val="0"/>
      <w:divBdr>
        <w:top w:val="none" w:sz="0" w:space="0" w:color="auto"/>
        <w:left w:val="none" w:sz="0" w:space="0" w:color="auto"/>
        <w:bottom w:val="none" w:sz="0" w:space="0" w:color="auto"/>
        <w:right w:val="none" w:sz="0" w:space="0" w:color="auto"/>
      </w:divBdr>
    </w:div>
    <w:div w:id="492376945">
      <w:bodyDiv w:val="1"/>
      <w:marLeft w:val="0"/>
      <w:marRight w:val="0"/>
      <w:marTop w:val="0"/>
      <w:marBottom w:val="0"/>
      <w:divBdr>
        <w:top w:val="none" w:sz="0" w:space="0" w:color="auto"/>
        <w:left w:val="none" w:sz="0" w:space="0" w:color="auto"/>
        <w:bottom w:val="none" w:sz="0" w:space="0" w:color="auto"/>
        <w:right w:val="none" w:sz="0" w:space="0" w:color="auto"/>
      </w:divBdr>
    </w:div>
    <w:div w:id="513499364">
      <w:bodyDiv w:val="1"/>
      <w:marLeft w:val="0"/>
      <w:marRight w:val="0"/>
      <w:marTop w:val="0"/>
      <w:marBottom w:val="0"/>
      <w:divBdr>
        <w:top w:val="none" w:sz="0" w:space="0" w:color="auto"/>
        <w:left w:val="none" w:sz="0" w:space="0" w:color="auto"/>
        <w:bottom w:val="none" w:sz="0" w:space="0" w:color="auto"/>
        <w:right w:val="none" w:sz="0" w:space="0" w:color="auto"/>
      </w:divBdr>
    </w:div>
    <w:div w:id="576206949">
      <w:bodyDiv w:val="1"/>
      <w:marLeft w:val="0"/>
      <w:marRight w:val="0"/>
      <w:marTop w:val="0"/>
      <w:marBottom w:val="0"/>
      <w:divBdr>
        <w:top w:val="none" w:sz="0" w:space="0" w:color="auto"/>
        <w:left w:val="none" w:sz="0" w:space="0" w:color="auto"/>
        <w:bottom w:val="none" w:sz="0" w:space="0" w:color="auto"/>
        <w:right w:val="none" w:sz="0" w:space="0" w:color="auto"/>
      </w:divBdr>
      <w:divsChild>
        <w:div w:id="2126846572">
          <w:marLeft w:val="0"/>
          <w:marRight w:val="0"/>
          <w:marTop w:val="0"/>
          <w:marBottom w:val="0"/>
          <w:divBdr>
            <w:top w:val="none" w:sz="0" w:space="0" w:color="auto"/>
            <w:left w:val="none" w:sz="0" w:space="0" w:color="auto"/>
            <w:bottom w:val="none" w:sz="0" w:space="0" w:color="auto"/>
            <w:right w:val="none" w:sz="0" w:space="0" w:color="auto"/>
          </w:divBdr>
          <w:divsChild>
            <w:div w:id="1707607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203980">
      <w:bodyDiv w:val="1"/>
      <w:marLeft w:val="0"/>
      <w:marRight w:val="0"/>
      <w:marTop w:val="0"/>
      <w:marBottom w:val="0"/>
      <w:divBdr>
        <w:top w:val="none" w:sz="0" w:space="0" w:color="auto"/>
        <w:left w:val="none" w:sz="0" w:space="0" w:color="auto"/>
        <w:bottom w:val="none" w:sz="0" w:space="0" w:color="auto"/>
        <w:right w:val="none" w:sz="0" w:space="0" w:color="auto"/>
      </w:divBdr>
    </w:div>
    <w:div w:id="598417283">
      <w:bodyDiv w:val="1"/>
      <w:marLeft w:val="0"/>
      <w:marRight w:val="0"/>
      <w:marTop w:val="0"/>
      <w:marBottom w:val="0"/>
      <w:divBdr>
        <w:top w:val="none" w:sz="0" w:space="0" w:color="auto"/>
        <w:left w:val="none" w:sz="0" w:space="0" w:color="auto"/>
        <w:bottom w:val="none" w:sz="0" w:space="0" w:color="auto"/>
        <w:right w:val="none" w:sz="0" w:space="0" w:color="auto"/>
      </w:divBdr>
    </w:div>
    <w:div w:id="612978312">
      <w:bodyDiv w:val="1"/>
      <w:marLeft w:val="0"/>
      <w:marRight w:val="0"/>
      <w:marTop w:val="0"/>
      <w:marBottom w:val="0"/>
      <w:divBdr>
        <w:top w:val="none" w:sz="0" w:space="0" w:color="auto"/>
        <w:left w:val="none" w:sz="0" w:space="0" w:color="auto"/>
        <w:bottom w:val="none" w:sz="0" w:space="0" w:color="auto"/>
        <w:right w:val="none" w:sz="0" w:space="0" w:color="auto"/>
      </w:divBdr>
    </w:div>
    <w:div w:id="639728845">
      <w:bodyDiv w:val="1"/>
      <w:marLeft w:val="0"/>
      <w:marRight w:val="0"/>
      <w:marTop w:val="0"/>
      <w:marBottom w:val="0"/>
      <w:divBdr>
        <w:top w:val="none" w:sz="0" w:space="0" w:color="auto"/>
        <w:left w:val="none" w:sz="0" w:space="0" w:color="auto"/>
        <w:bottom w:val="none" w:sz="0" w:space="0" w:color="auto"/>
        <w:right w:val="none" w:sz="0" w:space="0" w:color="auto"/>
      </w:divBdr>
    </w:div>
    <w:div w:id="640891666">
      <w:bodyDiv w:val="1"/>
      <w:marLeft w:val="0"/>
      <w:marRight w:val="0"/>
      <w:marTop w:val="0"/>
      <w:marBottom w:val="0"/>
      <w:divBdr>
        <w:top w:val="none" w:sz="0" w:space="0" w:color="auto"/>
        <w:left w:val="none" w:sz="0" w:space="0" w:color="auto"/>
        <w:bottom w:val="none" w:sz="0" w:space="0" w:color="auto"/>
        <w:right w:val="none" w:sz="0" w:space="0" w:color="auto"/>
      </w:divBdr>
    </w:div>
    <w:div w:id="644353826">
      <w:bodyDiv w:val="1"/>
      <w:marLeft w:val="0"/>
      <w:marRight w:val="0"/>
      <w:marTop w:val="0"/>
      <w:marBottom w:val="0"/>
      <w:divBdr>
        <w:top w:val="none" w:sz="0" w:space="0" w:color="auto"/>
        <w:left w:val="none" w:sz="0" w:space="0" w:color="auto"/>
        <w:bottom w:val="none" w:sz="0" w:space="0" w:color="auto"/>
        <w:right w:val="none" w:sz="0" w:space="0" w:color="auto"/>
      </w:divBdr>
    </w:div>
    <w:div w:id="730157290">
      <w:bodyDiv w:val="1"/>
      <w:marLeft w:val="0"/>
      <w:marRight w:val="0"/>
      <w:marTop w:val="0"/>
      <w:marBottom w:val="0"/>
      <w:divBdr>
        <w:top w:val="none" w:sz="0" w:space="0" w:color="auto"/>
        <w:left w:val="none" w:sz="0" w:space="0" w:color="auto"/>
        <w:bottom w:val="none" w:sz="0" w:space="0" w:color="auto"/>
        <w:right w:val="none" w:sz="0" w:space="0" w:color="auto"/>
      </w:divBdr>
    </w:div>
    <w:div w:id="780957023">
      <w:bodyDiv w:val="1"/>
      <w:marLeft w:val="0"/>
      <w:marRight w:val="0"/>
      <w:marTop w:val="0"/>
      <w:marBottom w:val="0"/>
      <w:divBdr>
        <w:top w:val="none" w:sz="0" w:space="0" w:color="auto"/>
        <w:left w:val="none" w:sz="0" w:space="0" w:color="auto"/>
        <w:bottom w:val="none" w:sz="0" w:space="0" w:color="auto"/>
        <w:right w:val="none" w:sz="0" w:space="0" w:color="auto"/>
      </w:divBdr>
    </w:div>
    <w:div w:id="826015746">
      <w:bodyDiv w:val="1"/>
      <w:marLeft w:val="0"/>
      <w:marRight w:val="0"/>
      <w:marTop w:val="0"/>
      <w:marBottom w:val="0"/>
      <w:divBdr>
        <w:top w:val="none" w:sz="0" w:space="0" w:color="auto"/>
        <w:left w:val="none" w:sz="0" w:space="0" w:color="auto"/>
        <w:bottom w:val="none" w:sz="0" w:space="0" w:color="auto"/>
        <w:right w:val="none" w:sz="0" w:space="0" w:color="auto"/>
      </w:divBdr>
    </w:div>
    <w:div w:id="890074108">
      <w:bodyDiv w:val="1"/>
      <w:marLeft w:val="0"/>
      <w:marRight w:val="0"/>
      <w:marTop w:val="0"/>
      <w:marBottom w:val="0"/>
      <w:divBdr>
        <w:top w:val="none" w:sz="0" w:space="0" w:color="auto"/>
        <w:left w:val="none" w:sz="0" w:space="0" w:color="auto"/>
        <w:bottom w:val="none" w:sz="0" w:space="0" w:color="auto"/>
        <w:right w:val="none" w:sz="0" w:space="0" w:color="auto"/>
      </w:divBdr>
    </w:div>
    <w:div w:id="908199674">
      <w:bodyDiv w:val="1"/>
      <w:marLeft w:val="0"/>
      <w:marRight w:val="0"/>
      <w:marTop w:val="0"/>
      <w:marBottom w:val="0"/>
      <w:divBdr>
        <w:top w:val="none" w:sz="0" w:space="0" w:color="auto"/>
        <w:left w:val="none" w:sz="0" w:space="0" w:color="auto"/>
        <w:bottom w:val="none" w:sz="0" w:space="0" w:color="auto"/>
        <w:right w:val="none" w:sz="0" w:space="0" w:color="auto"/>
      </w:divBdr>
      <w:divsChild>
        <w:div w:id="1906839281">
          <w:marLeft w:val="0"/>
          <w:marRight w:val="0"/>
          <w:marTop w:val="0"/>
          <w:marBottom w:val="0"/>
          <w:divBdr>
            <w:top w:val="none" w:sz="0" w:space="0" w:color="auto"/>
            <w:left w:val="none" w:sz="0" w:space="0" w:color="auto"/>
            <w:bottom w:val="none" w:sz="0" w:space="0" w:color="auto"/>
            <w:right w:val="none" w:sz="0" w:space="0" w:color="auto"/>
          </w:divBdr>
          <w:divsChild>
            <w:div w:id="1899054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469706">
      <w:bodyDiv w:val="1"/>
      <w:marLeft w:val="0"/>
      <w:marRight w:val="0"/>
      <w:marTop w:val="0"/>
      <w:marBottom w:val="0"/>
      <w:divBdr>
        <w:top w:val="none" w:sz="0" w:space="0" w:color="auto"/>
        <w:left w:val="none" w:sz="0" w:space="0" w:color="auto"/>
        <w:bottom w:val="none" w:sz="0" w:space="0" w:color="auto"/>
        <w:right w:val="none" w:sz="0" w:space="0" w:color="auto"/>
      </w:divBdr>
    </w:div>
    <w:div w:id="1100294330">
      <w:bodyDiv w:val="1"/>
      <w:marLeft w:val="0"/>
      <w:marRight w:val="0"/>
      <w:marTop w:val="0"/>
      <w:marBottom w:val="0"/>
      <w:divBdr>
        <w:top w:val="none" w:sz="0" w:space="0" w:color="auto"/>
        <w:left w:val="none" w:sz="0" w:space="0" w:color="auto"/>
        <w:bottom w:val="none" w:sz="0" w:space="0" w:color="auto"/>
        <w:right w:val="none" w:sz="0" w:space="0" w:color="auto"/>
      </w:divBdr>
    </w:div>
    <w:div w:id="1119107862">
      <w:bodyDiv w:val="1"/>
      <w:marLeft w:val="0"/>
      <w:marRight w:val="0"/>
      <w:marTop w:val="0"/>
      <w:marBottom w:val="0"/>
      <w:divBdr>
        <w:top w:val="none" w:sz="0" w:space="0" w:color="auto"/>
        <w:left w:val="none" w:sz="0" w:space="0" w:color="auto"/>
        <w:bottom w:val="none" w:sz="0" w:space="0" w:color="auto"/>
        <w:right w:val="none" w:sz="0" w:space="0" w:color="auto"/>
      </w:divBdr>
    </w:div>
    <w:div w:id="1135414721">
      <w:bodyDiv w:val="1"/>
      <w:marLeft w:val="0"/>
      <w:marRight w:val="0"/>
      <w:marTop w:val="0"/>
      <w:marBottom w:val="0"/>
      <w:divBdr>
        <w:top w:val="none" w:sz="0" w:space="0" w:color="auto"/>
        <w:left w:val="none" w:sz="0" w:space="0" w:color="auto"/>
        <w:bottom w:val="none" w:sz="0" w:space="0" w:color="auto"/>
        <w:right w:val="none" w:sz="0" w:space="0" w:color="auto"/>
      </w:divBdr>
    </w:div>
    <w:div w:id="1137718057">
      <w:bodyDiv w:val="1"/>
      <w:marLeft w:val="0"/>
      <w:marRight w:val="0"/>
      <w:marTop w:val="0"/>
      <w:marBottom w:val="0"/>
      <w:divBdr>
        <w:top w:val="none" w:sz="0" w:space="0" w:color="auto"/>
        <w:left w:val="none" w:sz="0" w:space="0" w:color="auto"/>
        <w:bottom w:val="none" w:sz="0" w:space="0" w:color="auto"/>
        <w:right w:val="none" w:sz="0" w:space="0" w:color="auto"/>
      </w:divBdr>
      <w:divsChild>
        <w:div w:id="593904776">
          <w:marLeft w:val="0"/>
          <w:marRight w:val="0"/>
          <w:marTop w:val="0"/>
          <w:marBottom w:val="0"/>
          <w:divBdr>
            <w:top w:val="none" w:sz="0" w:space="0" w:color="auto"/>
            <w:left w:val="none" w:sz="0" w:space="0" w:color="auto"/>
            <w:bottom w:val="none" w:sz="0" w:space="0" w:color="auto"/>
            <w:right w:val="none" w:sz="0" w:space="0" w:color="auto"/>
          </w:divBdr>
        </w:div>
      </w:divsChild>
    </w:div>
    <w:div w:id="1160121255">
      <w:bodyDiv w:val="1"/>
      <w:marLeft w:val="0"/>
      <w:marRight w:val="0"/>
      <w:marTop w:val="0"/>
      <w:marBottom w:val="0"/>
      <w:divBdr>
        <w:top w:val="none" w:sz="0" w:space="0" w:color="auto"/>
        <w:left w:val="none" w:sz="0" w:space="0" w:color="auto"/>
        <w:bottom w:val="none" w:sz="0" w:space="0" w:color="auto"/>
        <w:right w:val="none" w:sz="0" w:space="0" w:color="auto"/>
      </w:divBdr>
    </w:div>
    <w:div w:id="1243493429">
      <w:bodyDiv w:val="1"/>
      <w:marLeft w:val="0"/>
      <w:marRight w:val="0"/>
      <w:marTop w:val="0"/>
      <w:marBottom w:val="0"/>
      <w:divBdr>
        <w:top w:val="none" w:sz="0" w:space="0" w:color="auto"/>
        <w:left w:val="none" w:sz="0" w:space="0" w:color="auto"/>
        <w:bottom w:val="none" w:sz="0" w:space="0" w:color="auto"/>
        <w:right w:val="none" w:sz="0" w:space="0" w:color="auto"/>
      </w:divBdr>
    </w:div>
    <w:div w:id="1286421760">
      <w:bodyDiv w:val="1"/>
      <w:marLeft w:val="0"/>
      <w:marRight w:val="0"/>
      <w:marTop w:val="0"/>
      <w:marBottom w:val="0"/>
      <w:divBdr>
        <w:top w:val="none" w:sz="0" w:space="0" w:color="auto"/>
        <w:left w:val="none" w:sz="0" w:space="0" w:color="auto"/>
        <w:bottom w:val="none" w:sz="0" w:space="0" w:color="auto"/>
        <w:right w:val="none" w:sz="0" w:space="0" w:color="auto"/>
      </w:divBdr>
    </w:div>
    <w:div w:id="1288971853">
      <w:bodyDiv w:val="1"/>
      <w:marLeft w:val="0"/>
      <w:marRight w:val="0"/>
      <w:marTop w:val="0"/>
      <w:marBottom w:val="0"/>
      <w:divBdr>
        <w:top w:val="none" w:sz="0" w:space="0" w:color="auto"/>
        <w:left w:val="none" w:sz="0" w:space="0" w:color="auto"/>
        <w:bottom w:val="none" w:sz="0" w:space="0" w:color="auto"/>
        <w:right w:val="none" w:sz="0" w:space="0" w:color="auto"/>
      </w:divBdr>
    </w:div>
    <w:div w:id="1295254526">
      <w:bodyDiv w:val="1"/>
      <w:marLeft w:val="0"/>
      <w:marRight w:val="0"/>
      <w:marTop w:val="0"/>
      <w:marBottom w:val="0"/>
      <w:divBdr>
        <w:top w:val="none" w:sz="0" w:space="0" w:color="auto"/>
        <w:left w:val="none" w:sz="0" w:space="0" w:color="auto"/>
        <w:bottom w:val="none" w:sz="0" w:space="0" w:color="auto"/>
        <w:right w:val="none" w:sz="0" w:space="0" w:color="auto"/>
      </w:divBdr>
    </w:div>
    <w:div w:id="1297493561">
      <w:bodyDiv w:val="1"/>
      <w:marLeft w:val="0"/>
      <w:marRight w:val="0"/>
      <w:marTop w:val="0"/>
      <w:marBottom w:val="0"/>
      <w:divBdr>
        <w:top w:val="none" w:sz="0" w:space="0" w:color="auto"/>
        <w:left w:val="none" w:sz="0" w:space="0" w:color="auto"/>
        <w:bottom w:val="none" w:sz="0" w:space="0" w:color="auto"/>
        <w:right w:val="none" w:sz="0" w:space="0" w:color="auto"/>
      </w:divBdr>
    </w:div>
    <w:div w:id="1310477299">
      <w:bodyDiv w:val="1"/>
      <w:marLeft w:val="0"/>
      <w:marRight w:val="0"/>
      <w:marTop w:val="0"/>
      <w:marBottom w:val="0"/>
      <w:divBdr>
        <w:top w:val="none" w:sz="0" w:space="0" w:color="auto"/>
        <w:left w:val="none" w:sz="0" w:space="0" w:color="auto"/>
        <w:bottom w:val="none" w:sz="0" w:space="0" w:color="auto"/>
        <w:right w:val="none" w:sz="0" w:space="0" w:color="auto"/>
      </w:divBdr>
    </w:div>
    <w:div w:id="1320574620">
      <w:bodyDiv w:val="1"/>
      <w:marLeft w:val="0"/>
      <w:marRight w:val="0"/>
      <w:marTop w:val="0"/>
      <w:marBottom w:val="0"/>
      <w:divBdr>
        <w:top w:val="none" w:sz="0" w:space="0" w:color="auto"/>
        <w:left w:val="none" w:sz="0" w:space="0" w:color="auto"/>
        <w:bottom w:val="none" w:sz="0" w:space="0" w:color="auto"/>
        <w:right w:val="none" w:sz="0" w:space="0" w:color="auto"/>
      </w:divBdr>
    </w:div>
    <w:div w:id="1337617179">
      <w:bodyDiv w:val="1"/>
      <w:marLeft w:val="0"/>
      <w:marRight w:val="0"/>
      <w:marTop w:val="0"/>
      <w:marBottom w:val="0"/>
      <w:divBdr>
        <w:top w:val="none" w:sz="0" w:space="0" w:color="auto"/>
        <w:left w:val="none" w:sz="0" w:space="0" w:color="auto"/>
        <w:bottom w:val="none" w:sz="0" w:space="0" w:color="auto"/>
        <w:right w:val="none" w:sz="0" w:space="0" w:color="auto"/>
      </w:divBdr>
    </w:div>
    <w:div w:id="1364400032">
      <w:bodyDiv w:val="1"/>
      <w:marLeft w:val="0"/>
      <w:marRight w:val="0"/>
      <w:marTop w:val="0"/>
      <w:marBottom w:val="0"/>
      <w:divBdr>
        <w:top w:val="none" w:sz="0" w:space="0" w:color="auto"/>
        <w:left w:val="none" w:sz="0" w:space="0" w:color="auto"/>
        <w:bottom w:val="none" w:sz="0" w:space="0" w:color="auto"/>
        <w:right w:val="none" w:sz="0" w:space="0" w:color="auto"/>
      </w:divBdr>
    </w:div>
    <w:div w:id="1379549408">
      <w:bodyDiv w:val="1"/>
      <w:marLeft w:val="0"/>
      <w:marRight w:val="0"/>
      <w:marTop w:val="0"/>
      <w:marBottom w:val="0"/>
      <w:divBdr>
        <w:top w:val="none" w:sz="0" w:space="0" w:color="auto"/>
        <w:left w:val="none" w:sz="0" w:space="0" w:color="auto"/>
        <w:bottom w:val="none" w:sz="0" w:space="0" w:color="auto"/>
        <w:right w:val="none" w:sz="0" w:space="0" w:color="auto"/>
      </w:divBdr>
    </w:div>
    <w:div w:id="1385258302">
      <w:bodyDiv w:val="1"/>
      <w:marLeft w:val="0"/>
      <w:marRight w:val="0"/>
      <w:marTop w:val="0"/>
      <w:marBottom w:val="0"/>
      <w:divBdr>
        <w:top w:val="none" w:sz="0" w:space="0" w:color="auto"/>
        <w:left w:val="none" w:sz="0" w:space="0" w:color="auto"/>
        <w:bottom w:val="none" w:sz="0" w:space="0" w:color="auto"/>
        <w:right w:val="none" w:sz="0" w:space="0" w:color="auto"/>
      </w:divBdr>
    </w:div>
    <w:div w:id="1397314802">
      <w:bodyDiv w:val="1"/>
      <w:marLeft w:val="0"/>
      <w:marRight w:val="0"/>
      <w:marTop w:val="0"/>
      <w:marBottom w:val="0"/>
      <w:divBdr>
        <w:top w:val="none" w:sz="0" w:space="0" w:color="auto"/>
        <w:left w:val="none" w:sz="0" w:space="0" w:color="auto"/>
        <w:bottom w:val="none" w:sz="0" w:space="0" w:color="auto"/>
        <w:right w:val="none" w:sz="0" w:space="0" w:color="auto"/>
      </w:divBdr>
    </w:div>
    <w:div w:id="1410344400">
      <w:bodyDiv w:val="1"/>
      <w:marLeft w:val="0"/>
      <w:marRight w:val="0"/>
      <w:marTop w:val="0"/>
      <w:marBottom w:val="0"/>
      <w:divBdr>
        <w:top w:val="none" w:sz="0" w:space="0" w:color="auto"/>
        <w:left w:val="none" w:sz="0" w:space="0" w:color="auto"/>
        <w:bottom w:val="none" w:sz="0" w:space="0" w:color="auto"/>
        <w:right w:val="none" w:sz="0" w:space="0" w:color="auto"/>
      </w:divBdr>
    </w:div>
    <w:div w:id="1486123584">
      <w:bodyDiv w:val="1"/>
      <w:marLeft w:val="0"/>
      <w:marRight w:val="0"/>
      <w:marTop w:val="0"/>
      <w:marBottom w:val="0"/>
      <w:divBdr>
        <w:top w:val="none" w:sz="0" w:space="0" w:color="auto"/>
        <w:left w:val="none" w:sz="0" w:space="0" w:color="auto"/>
        <w:bottom w:val="none" w:sz="0" w:space="0" w:color="auto"/>
        <w:right w:val="none" w:sz="0" w:space="0" w:color="auto"/>
      </w:divBdr>
    </w:div>
    <w:div w:id="1505054169">
      <w:bodyDiv w:val="1"/>
      <w:marLeft w:val="0"/>
      <w:marRight w:val="0"/>
      <w:marTop w:val="0"/>
      <w:marBottom w:val="0"/>
      <w:divBdr>
        <w:top w:val="none" w:sz="0" w:space="0" w:color="auto"/>
        <w:left w:val="none" w:sz="0" w:space="0" w:color="auto"/>
        <w:bottom w:val="none" w:sz="0" w:space="0" w:color="auto"/>
        <w:right w:val="none" w:sz="0" w:space="0" w:color="auto"/>
      </w:divBdr>
    </w:div>
    <w:div w:id="1509907096">
      <w:bodyDiv w:val="1"/>
      <w:marLeft w:val="0"/>
      <w:marRight w:val="0"/>
      <w:marTop w:val="0"/>
      <w:marBottom w:val="0"/>
      <w:divBdr>
        <w:top w:val="none" w:sz="0" w:space="0" w:color="auto"/>
        <w:left w:val="none" w:sz="0" w:space="0" w:color="auto"/>
        <w:bottom w:val="none" w:sz="0" w:space="0" w:color="auto"/>
        <w:right w:val="none" w:sz="0" w:space="0" w:color="auto"/>
      </w:divBdr>
    </w:div>
    <w:div w:id="1535533948">
      <w:bodyDiv w:val="1"/>
      <w:marLeft w:val="0"/>
      <w:marRight w:val="0"/>
      <w:marTop w:val="0"/>
      <w:marBottom w:val="0"/>
      <w:divBdr>
        <w:top w:val="none" w:sz="0" w:space="0" w:color="auto"/>
        <w:left w:val="none" w:sz="0" w:space="0" w:color="auto"/>
        <w:bottom w:val="none" w:sz="0" w:space="0" w:color="auto"/>
        <w:right w:val="none" w:sz="0" w:space="0" w:color="auto"/>
      </w:divBdr>
    </w:div>
    <w:div w:id="1538664561">
      <w:bodyDiv w:val="1"/>
      <w:marLeft w:val="0"/>
      <w:marRight w:val="0"/>
      <w:marTop w:val="0"/>
      <w:marBottom w:val="0"/>
      <w:divBdr>
        <w:top w:val="none" w:sz="0" w:space="0" w:color="auto"/>
        <w:left w:val="none" w:sz="0" w:space="0" w:color="auto"/>
        <w:bottom w:val="none" w:sz="0" w:space="0" w:color="auto"/>
        <w:right w:val="none" w:sz="0" w:space="0" w:color="auto"/>
      </w:divBdr>
      <w:divsChild>
        <w:div w:id="1047878797">
          <w:marLeft w:val="0"/>
          <w:marRight w:val="0"/>
          <w:marTop w:val="60"/>
          <w:marBottom w:val="0"/>
          <w:divBdr>
            <w:top w:val="none" w:sz="0" w:space="0" w:color="auto"/>
            <w:left w:val="none" w:sz="0" w:space="0" w:color="auto"/>
            <w:bottom w:val="none" w:sz="0" w:space="0" w:color="auto"/>
            <w:right w:val="none" w:sz="0" w:space="0" w:color="auto"/>
          </w:divBdr>
        </w:div>
      </w:divsChild>
    </w:div>
    <w:div w:id="1542087240">
      <w:bodyDiv w:val="1"/>
      <w:marLeft w:val="0"/>
      <w:marRight w:val="0"/>
      <w:marTop w:val="0"/>
      <w:marBottom w:val="0"/>
      <w:divBdr>
        <w:top w:val="none" w:sz="0" w:space="0" w:color="auto"/>
        <w:left w:val="none" w:sz="0" w:space="0" w:color="auto"/>
        <w:bottom w:val="none" w:sz="0" w:space="0" w:color="auto"/>
        <w:right w:val="none" w:sz="0" w:space="0" w:color="auto"/>
      </w:divBdr>
    </w:div>
    <w:div w:id="1606569743">
      <w:bodyDiv w:val="1"/>
      <w:marLeft w:val="0"/>
      <w:marRight w:val="0"/>
      <w:marTop w:val="0"/>
      <w:marBottom w:val="0"/>
      <w:divBdr>
        <w:top w:val="none" w:sz="0" w:space="0" w:color="auto"/>
        <w:left w:val="none" w:sz="0" w:space="0" w:color="auto"/>
        <w:bottom w:val="none" w:sz="0" w:space="0" w:color="auto"/>
        <w:right w:val="none" w:sz="0" w:space="0" w:color="auto"/>
      </w:divBdr>
    </w:div>
    <w:div w:id="1636793439">
      <w:bodyDiv w:val="1"/>
      <w:marLeft w:val="0"/>
      <w:marRight w:val="0"/>
      <w:marTop w:val="0"/>
      <w:marBottom w:val="0"/>
      <w:divBdr>
        <w:top w:val="none" w:sz="0" w:space="0" w:color="auto"/>
        <w:left w:val="none" w:sz="0" w:space="0" w:color="auto"/>
        <w:bottom w:val="none" w:sz="0" w:space="0" w:color="auto"/>
        <w:right w:val="none" w:sz="0" w:space="0" w:color="auto"/>
      </w:divBdr>
    </w:div>
    <w:div w:id="1692412621">
      <w:bodyDiv w:val="1"/>
      <w:marLeft w:val="0"/>
      <w:marRight w:val="0"/>
      <w:marTop w:val="0"/>
      <w:marBottom w:val="0"/>
      <w:divBdr>
        <w:top w:val="none" w:sz="0" w:space="0" w:color="auto"/>
        <w:left w:val="none" w:sz="0" w:space="0" w:color="auto"/>
        <w:bottom w:val="none" w:sz="0" w:space="0" w:color="auto"/>
        <w:right w:val="none" w:sz="0" w:space="0" w:color="auto"/>
      </w:divBdr>
    </w:div>
    <w:div w:id="1701542719">
      <w:bodyDiv w:val="1"/>
      <w:marLeft w:val="0"/>
      <w:marRight w:val="0"/>
      <w:marTop w:val="0"/>
      <w:marBottom w:val="0"/>
      <w:divBdr>
        <w:top w:val="none" w:sz="0" w:space="0" w:color="auto"/>
        <w:left w:val="none" w:sz="0" w:space="0" w:color="auto"/>
        <w:bottom w:val="none" w:sz="0" w:space="0" w:color="auto"/>
        <w:right w:val="none" w:sz="0" w:space="0" w:color="auto"/>
      </w:divBdr>
    </w:div>
    <w:div w:id="1704942473">
      <w:bodyDiv w:val="1"/>
      <w:marLeft w:val="0"/>
      <w:marRight w:val="0"/>
      <w:marTop w:val="0"/>
      <w:marBottom w:val="0"/>
      <w:divBdr>
        <w:top w:val="none" w:sz="0" w:space="0" w:color="auto"/>
        <w:left w:val="none" w:sz="0" w:space="0" w:color="auto"/>
        <w:bottom w:val="none" w:sz="0" w:space="0" w:color="auto"/>
        <w:right w:val="none" w:sz="0" w:space="0" w:color="auto"/>
      </w:divBdr>
      <w:divsChild>
        <w:div w:id="1853182284">
          <w:marLeft w:val="0"/>
          <w:marRight w:val="0"/>
          <w:marTop w:val="0"/>
          <w:marBottom w:val="0"/>
          <w:divBdr>
            <w:top w:val="none" w:sz="0" w:space="0" w:color="auto"/>
            <w:left w:val="none" w:sz="0" w:space="0" w:color="auto"/>
            <w:bottom w:val="none" w:sz="0" w:space="0" w:color="auto"/>
            <w:right w:val="none" w:sz="0" w:space="0" w:color="auto"/>
          </w:divBdr>
          <w:divsChild>
            <w:div w:id="348528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952581">
      <w:bodyDiv w:val="1"/>
      <w:marLeft w:val="0"/>
      <w:marRight w:val="0"/>
      <w:marTop w:val="0"/>
      <w:marBottom w:val="0"/>
      <w:divBdr>
        <w:top w:val="none" w:sz="0" w:space="0" w:color="auto"/>
        <w:left w:val="none" w:sz="0" w:space="0" w:color="auto"/>
        <w:bottom w:val="none" w:sz="0" w:space="0" w:color="auto"/>
        <w:right w:val="none" w:sz="0" w:space="0" w:color="auto"/>
      </w:divBdr>
    </w:div>
    <w:div w:id="1723554689">
      <w:bodyDiv w:val="1"/>
      <w:marLeft w:val="0"/>
      <w:marRight w:val="0"/>
      <w:marTop w:val="0"/>
      <w:marBottom w:val="0"/>
      <w:divBdr>
        <w:top w:val="none" w:sz="0" w:space="0" w:color="auto"/>
        <w:left w:val="none" w:sz="0" w:space="0" w:color="auto"/>
        <w:bottom w:val="none" w:sz="0" w:space="0" w:color="auto"/>
        <w:right w:val="none" w:sz="0" w:space="0" w:color="auto"/>
      </w:divBdr>
    </w:div>
    <w:div w:id="1803382540">
      <w:bodyDiv w:val="1"/>
      <w:marLeft w:val="0"/>
      <w:marRight w:val="0"/>
      <w:marTop w:val="0"/>
      <w:marBottom w:val="0"/>
      <w:divBdr>
        <w:top w:val="none" w:sz="0" w:space="0" w:color="auto"/>
        <w:left w:val="none" w:sz="0" w:space="0" w:color="auto"/>
        <w:bottom w:val="none" w:sz="0" w:space="0" w:color="auto"/>
        <w:right w:val="none" w:sz="0" w:space="0" w:color="auto"/>
      </w:divBdr>
    </w:div>
    <w:div w:id="1805806216">
      <w:bodyDiv w:val="1"/>
      <w:marLeft w:val="0"/>
      <w:marRight w:val="0"/>
      <w:marTop w:val="0"/>
      <w:marBottom w:val="0"/>
      <w:divBdr>
        <w:top w:val="none" w:sz="0" w:space="0" w:color="auto"/>
        <w:left w:val="none" w:sz="0" w:space="0" w:color="auto"/>
        <w:bottom w:val="none" w:sz="0" w:space="0" w:color="auto"/>
        <w:right w:val="none" w:sz="0" w:space="0" w:color="auto"/>
      </w:divBdr>
    </w:div>
    <w:div w:id="1865098638">
      <w:bodyDiv w:val="1"/>
      <w:marLeft w:val="0"/>
      <w:marRight w:val="0"/>
      <w:marTop w:val="0"/>
      <w:marBottom w:val="0"/>
      <w:divBdr>
        <w:top w:val="none" w:sz="0" w:space="0" w:color="auto"/>
        <w:left w:val="none" w:sz="0" w:space="0" w:color="auto"/>
        <w:bottom w:val="none" w:sz="0" w:space="0" w:color="auto"/>
        <w:right w:val="none" w:sz="0" w:space="0" w:color="auto"/>
      </w:divBdr>
    </w:div>
    <w:div w:id="1917090767">
      <w:bodyDiv w:val="1"/>
      <w:marLeft w:val="0"/>
      <w:marRight w:val="0"/>
      <w:marTop w:val="0"/>
      <w:marBottom w:val="0"/>
      <w:divBdr>
        <w:top w:val="none" w:sz="0" w:space="0" w:color="auto"/>
        <w:left w:val="none" w:sz="0" w:space="0" w:color="auto"/>
        <w:bottom w:val="none" w:sz="0" w:space="0" w:color="auto"/>
        <w:right w:val="none" w:sz="0" w:space="0" w:color="auto"/>
      </w:divBdr>
    </w:div>
    <w:div w:id="1955595961">
      <w:bodyDiv w:val="1"/>
      <w:marLeft w:val="0"/>
      <w:marRight w:val="0"/>
      <w:marTop w:val="0"/>
      <w:marBottom w:val="0"/>
      <w:divBdr>
        <w:top w:val="none" w:sz="0" w:space="0" w:color="auto"/>
        <w:left w:val="none" w:sz="0" w:space="0" w:color="auto"/>
        <w:bottom w:val="none" w:sz="0" w:space="0" w:color="auto"/>
        <w:right w:val="none" w:sz="0" w:space="0" w:color="auto"/>
      </w:divBdr>
    </w:div>
    <w:div w:id="1986619661">
      <w:bodyDiv w:val="1"/>
      <w:marLeft w:val="0"/>
      <w:marRight w:val="0"/>
      <w:marTop w:val="0"/>
      <w:marBottom w:val="0"/>
      <w:divBdr>
        <w:top w:val="none" w:sz="0" w:space="0" w:color="auto"/>
        <w:left w:val="none" w:sz="0" w:space="0" w:color="auto"/>
        <w:bottom w:val="none" w:sz="0" w:space="0" w:color="auto"/>
        <w:right w:val="none" w:sz="0" w:space="0" w:color="auto"/>
      </w:divBdr>
    </w:div>
    <w:div w:id="2000771397">
      <w:bodyDiv w:val="1"/>
      <w:marLeft w:val="0"/>
      <w:marRight w:val="0"/>
      <w:marTop w:val="0"/>
      <w:marBottom w:val="0"/>
      <w:divBdr>
        <w:top w:val="none" w:sz="0" w:space="0" w:color="auto"/>
        <w:left w:val="none" w:sz="0" w:space="0" w:color="auto"/>
        <w:bottom w:val="none" w:sz="0" w:space="0" w:color="auto"/>
        <w:right w:val="none" w:sz="0" w:space="0" w:color="auto"/>
      </w:divBdr>
    </w:div>
    <w:div w:id="2054114829">
      <w:bodyDiv w:val="1"/>
      <w:marLeft w:val="0"/>
      <w:marRight w:val="0"/>
      <w:marTop w:val="0"/>
      <w:marBottom w:val="0"/>
      <w:divBdr>
        <w:top w:val="none" w:sz="0" w:space="0" w:color="auto"/>
        <w:left w:val="none" w:sz="0" w:space="0" w:color="auto"/>
        <w:bottom w:val="none" w:sz="0" w:space="0" w:color="auto"/>
        <w:right w:val="none" w:sz="0" w:space="0" w:color="auto"/>
      </w:divBdr>
      <w:divsChild>
        <w:div w:id="775712088">
          <w:marLeft w:val="0"/>
          <w:marRight w:val="0"/>
          <w:marTop w:val="0"/>
          <w:marBottom w:val="0"/>
          <w:divBdr>
            <w:top w:val="none" w:sz="0" w:space="0" w:color="auto"/>
            <w:left w:val="none" w:sz="0" w:space="0" w:color="auto"/>
            <w:bottom w:val="none" w:sz="0" w:space="0" w:color="auto"/>
            <w:right w:val="none" w:sz="0" w:space="0" w:color="auto"/>
          </w:divBdr>
          <w:divsChild>
            <w:div w:id="706416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583375">
      <w:bodyDiv w:val="1"/>
      <w:marLeft w:val="0"/>
      <w:marRight w:val="0"/>
      <w:marTop w:val="0"/>
      <w:marBottom w:val="0"/>
      <w:divBdr>
        <w:top w:val="none" w:sz="0" w:space="0" w:color="auto"/>
        <w:left w:val="none" w:sz="0" w:space="0" w:color="auto"/>
        <w:bottom w:val="none" w:sz="0" w:space="0" w:color="auto"/>
        <w:right w:val="none" w:sz="0" w:space="0" w:color="auto"/>
      </w:divBdr>
    </w:div>
    <w:div w:id="2085450563">
      <w:bodyDiv w:val="1"/>
      <w:marLeft w:val="0"/>
      <w:marRight w:val="0"/>
      <w:marTop w:val="0"/>
      <w:marBottom w:val="0"/>
      <w:divBdr>
        <w:top w:val="none" w:sz="0" w:space="0" w:color="auto"/>
        <w:left w:val="none" w:sz="0" w:space="0" w:color="auto"/>
        <w:bottom w:val="none" w:sz="0" w:space="0" w:color="auto"/>
        <w:right w:val="none" w:sz="0" w:space="0" w:color="auto"/>
      </w:divBdr>
    </w:div>
    <w:div w:id="2088647346">
      <w:bodyDiv w:val="1"/>
      <w:marLeft w:val="0"/>
      <w:marRight w:val="0"/>
      <w:marTop w:val="0"/>
      <w:marBottom w:val="0"/>
      <w:divBdr>
        <w:top w:val="none" w:sz="0" w:space="0" w:color="auto"/>
        <w:left w:val="none" w:sz="0" w:space="0" w:color="auto"/>
        <w:bottom w:val="none" w:sz="0" w:space="0" w:color="auto"/>
        <w:right w:val="none" w:sz="0" w:space="0" w:color="auto"/>
      </w:divBdr>
    </w:div>
    <w:div w:id="2097433144">
      <w:bodyDiv w:val="1"/>
      <w:marLeft w:val="0"/>
      <w:marRight w:val="0"/>
      <w:marTop w:val="0"/>
      <w:marBottom w:val="0"/>
      <w:divBdr>
        <w:top w:val="none" w:sz="0" w:space="0" w:color="auto"/>
        <w:left w:val="none" w:sz="0" w:space="0" w:color="auto"/>
        <w:bottom w:val="none" w:sz="0" w:space="0" w:color="auto"/>
        <w:right w:val="none" w:sz="0" w:space="0" w:color="auto"/>
      </w:divBdr>
    </w:div>
    <w:div w:id="21394482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01C9EB-1B2A-49F5-8320-C1473F7C05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617</Words>
  <Characters>3704</Characters>
  <Application>Microsoft Office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4313</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autor</dc:creator>
  <cp:lastModifiedBy>rafal</cp:lastModifiedBy>
  <cp:revision>14</cp:revision>
  <cp:lastPrinted>2018-01-04T10:12:00Z</cp:lastPrinted>
  <dcterms:created xsi:type="dcterms:W3CDTF">2023-03-20T17:50:00Z</dcterms:created>
  <dcterms:modified xsi:type="dcterms:W3CDTF">2023-03-20T18:04:00Z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http://csl.mendeley.com/styles/456808221/vancouver-2</vt:lpwstr>
  </property>
  <property fmtid="{D5CDD505-2E9C-101B-9397-08002B2CF9AE}" pid="3" name="Mendeley Recent Style Name 0_1">
    <vt:lpwstr>AMHP v1 - Rafał Lewkowicz</vt:lpwstr>
  </property>
  <property fmtid="{D5CDD505-2E9C-101B-9397-08002B2CF9AE}" pid="4" name="Mendeley Recent Style Id 1_1">
    <vt:lpwstr>http://www.zotero.org/styles/american-medical-association</vt:lpwstr>
  </property>
  <property fmtid="{D5CDD505-2E9C-101B-9397-08002B2CF9AE}" pid="5" name="Mendeley Recent Style Name 1_1">
    <vt:lpwstr>American Medical Association 11th edition</vt:lpwstr>
  </property>
  <property fmtid="{D5CDD505-2E9C-101B-9397-08002B2CF9AE}" pid="6" name="Mendeley Recent Style Id 2_1">
    <vt:lpwstr>http://www.zotero.org/styles/american-political-science-association</vt:lpwstr>
  </property>
  <property fmtid="{D5CDD505-2E9C-101B-9397-08002B2CF9AE}" pid="7" name="Mendeley Recent Style Name 2_1">
    <vt:lpwstr>American Political Science Association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12th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9th edition</vt:lpwstr>
  </property>
  <property fmtid="{D5CDD505-2E9C-101B-9397-08002B2CF9AE}" pid="20" name="Mendeley Recent Style Id 9_1">
    <vt:lpwstr>http://csl.mendeley.com/styles/456808221/vancouver-PPML</vt:lpwstr>
  </property>
  <property fmtid="{D5CDD505-2E9C-101B-9397-08002B2CF9AE}" pid="21" name="Mendeley Recent Style Name 9_1">
    <vt:lpwstr>Vancouver - PJAMBP</vt:lpwstr>
  </property>
</Properties>
</file>